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0C" w:rsidRDefault="00481AC2" w:rsidP="00122B0C">
      <w:r>
        <w:rPr>
          <w:noProof/>
        </w:rPr>
        <w:pict>
          <v:roundrect id="_x0000_s1519" style="position:absolute;left:0;text-align:left;margin-left:-18.95pt;margin-top:-18.6pt;width:464.9pt;height:45.35pt;z-index:252185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" filled="f" fillcolor="#dbe5f1 [660]" strokecolor="black [3213]" strokeweight="4.5pt">
            <v:stroke linestyle="thinThin"/>
            <v:textbox style="mso-next-textbox:#_x0000_s1519">
              <w:txbxContent>
                <w:p w:rsidR="006E30A9" w:rsidRPr="00723ED0" w:rsidRDefault="006E30A9" w:rsidP="00177A33">
                  <w:pPr>
                    <w:spacing w:line="0" w:lineRule="atLeast"/>
                    <w:rPr>
                      <w:rFonts w:ascii="HGP教科書体" w:eastAsia="HGP教科書体" w:hAnsi="ＭＳ ゴシック"/>
                      <w:b/>
                      <w:sz w:val="40"/>
                      <w:szCs w:val="40"/>
                    </w:rPr>
                  </w:pPr>
                  <w:r w:rsidRPr="00723ED0">
                    <w:rPr>
                      <w:rFonts w:ascii="HGP教科書体" w:eastAsia="HGP教科書体" w:hAnsi="ＭＳ ゴシック" w:hint="eastAsia"/>
                      <w:b/>
                      <w:sz w:val="40"/>
                      <w:szCs w:val="40"/>
                    </w:rPr>
                    <w:t>（</w:t>
                  </w:r>
                  <w:r w:rsidRPr="00723ED0">
                    <w:rPr>
                      <w:rFonts w:ascii="HGP教科書体" w:eastAsia="HGP教科書体" w:hAnsi="ＭＳ ゴシック"/>
                      <w:b/>
                      <w:sz w:val="40"/>
                      <w:szCs w:val="40"/>
                    </w:rPr>
                    <w:t>10</w:t>
                  </w:r>
                  <w:r w:rsidRPr="00723ED0">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でん</w:t>
                        </w:r>
                      </w:rt>
                      <w:rubyBase>
                        <w:r w:rsidR="006E30A9">
                          <w:rPr>
                            <w:rFonts w:ascii="HGP教科書体" w:eastAsia="HGP教科書体" w:hAnsi="ＭＳ ゴシック"/>
                            <w:b/>
                            <w:sz w:val="40"/>
                            <w:szCs w:val="40"/>
                          </w:rPr>
                          <w:t>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しゃ</w:t>
                        </w:r>
                      </w:rt>
                      <w:rubyBase>
                        <w:r w:rsidR="006E30A9">
                          <w:rPr>
                            <w:rFonts w:ascii="HGP教科書体" w:eastAsia="HGP教科書体" w:hAnsi="ＭＳ ゴシック"/>
                            <w:b/>
                            <w:sz w:val="40"/>
                            <w:szCs w:val="40"/>
                          </w:rPr>
                          <w:t>車</w:t>
                        </w:r>
                      </w:rubyBase>
                    </w:ruby>
                  </w:r>
                  <w:r w:rsidRPr="00723ED0">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ば</w:t>
                        </w:r>
                      </w:rt>
                      <w:rubyBase>
                        <w:r w:rsidR="006E30A9">
                          <w:rPr>
                            <w:rFonts w:ascii="HGP教科書体" w:eastAsia="HGP教科書体" w:hAnsi="ＭＳ ゴシック"/>
                            <w:b/>
                            <w:sz w:val="40"/>
                            <w:szCs w:val="40"/>
                          </w:rPr>
                          <w:t>バ</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す</w:t>
                        </w:r>
                      </w:rt>
                      <w:rubyBase>
                        <w:r w:rsidR="006E30A9">
                          <w:rPr>
                            <w:rFonts w:ascii="HGP教科書体" w:eastAsia="HGP教科書体" w:hAnsi="ＭＳ ゴシック"/>
                            <w:b/>
                            <w:sz w:val="40"/>
                            <w:szCs w:val="40"/>
                          </w:rPr>
                          <w:t>ス</w:t>
                        </w:r>
                      </w:rubyBase>
                    </w:ruby>
                  </w:r>
                  <w:r w:rsidRPr="00723ED0">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ひ</w:t>
                        </w:r>
                      </w:rt>
                      <w:rubyBase>
                        <w:r w:rsidR="006E30A9">
                          <w:rPr>
                            <w:rFonts w:ascii="HGP教科書体" w:eastAsia="HGP教科書体" w:hAnsi="ＭＳ ゴシック"/>
                            <w:b/>
                            <w:sz w:val="40"/>
                            <w:szCs w:val="40"/>
                          </w:rPr>
                          <w:t>飛</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こう</w:t>
                        </w:r>
                      </w:rt>
                      <w:rubyBase>
                        <w:r w:rsidR="006E30A9">
                          <w:rPr>
                            <w:rFonts w:ascii="HGP教科書体" w:eastAsia="HGP教科書体" w:hAnsi="ＭＳ ゴシック"/>
                            <w:b/>
                            <w:sz w:val="40"/>
                            <w:szCs w:val="40"/>
                          </w:rPr>
                          <w:t>行</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き</w:t>
                        </w:r>
                      </w:rt>
                      <w:rubyBase>
                        <w:r w:rsidR="006E30A9">
                          <w:rPr>
                            <w:rFonts w:ascii="HGP教科書体" w:eastAsia="HGP教科書体" w:hAnsi="ＭＳ ゴシック"/>
                            <w:b/>
                            <w:sz w:val="40"/>
                            <w:szCs w:val="40"/>
                          </w:rPr>
                          <w:t>機</w:t>
                        </w:r>
                      </w:rubyBase>
                    </w:ruby>
                  </w:r>
                  <w:r w:rsidRPr="00723ED0">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ふね</w:t>
                        </w:r>
                      </w:rt>
                      <w:rubyBase>
                        <w:r w:rsidR="006E30A9">
                          <w:rPr>
                            <w:rFonts w:ascii="HGP教科書体" w:eastAsia="HGP教科書体" w:hAnsi="ＭＳ ゴシック"/>
                            <w:b/>
                            <w:sz w:val="40"/>
                            <w:szCs w:val="40"/>
                          </w:rPr>
                          <w:t>船</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とう</w:t>
                        </w:r>
                      </w:rt>
                      <w:rubyBase>
                        <w:r w:rsidR="006E30A9">
                          <w:rPr>
                            <w:rFonts w:ascii="HGP教科書体" w:eastAsia="HGP教科書体" w:hAnsi="ＭＳ ゴシック"/>
                            <w:b/>
                            <w:sz w:val="40"/>
                            <w:szCs w:val="40"/>
                          </w:rPr>
                          <w:t>等</w:t>
                        </w:r>
                      </w:rubyBase>
                    </w:ruby>
                  </w:r>
                  <w:r w:rsidRPr="00723ED0">
                    <w:rPr>
                      <w:rFonts w:ascii="HGP教科書体" w:eastAsia="HGP教科書体" w:hAnsi="ＭＳ ゴシック" w:hint="eastAsia"/>
                      <w:b/>
                      <w:sz w:val="40"/>
                      <w:szCs w:val="40"/>
                    </w:rPr>
                    <w:t xml:space="preserve">を </w:t>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り</w:t>
                        </w:r>
                      </w:rt>
                      <w:rubyBase>
                        <w:r w:rsidR="006E30A9">
                          <w:rPr>
                            <w:rFonts w:ascii="HGP教科書体" w:eastAsia="HGP教科書体" w:hAnsi="ＭＳ ゴシック"/>
                            <w:b/>
                            <w:sz w:val="40"/>
                            <w:szCs w:val="40"/>
                          </w:rPr>
                          <w:t>利</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723ED0">
                          <w:rPr>
                            <w:rFonts w:ascii="HGP教科書体" w:eastAsia="HGP教科書体" w:hAnsi="ＭＳ ゴシック"/>
                            <w:b/>
                            <w:sz w:val="20"/>
                            <w:szCs w:val="40"/>
                          </w:rPr>
                          <w:t>よう</w:t>
                        </w:r>
                      </w:rt>
                      <w:rubyBase>
                        <w:r w:rsidR="006E30A9">
                          <w:rPr>
                            <w:rFonts w:ascii="HGP教科書体" w:eastAsia="HGP教科書体" w:hAnsi="ＭＳ ゴシック"/>
                            <w:b/>
                            <w:sz w:val="40"/>
                            <w:szCs w:val="40"/>
                          </w:rPr>
                          <w:t>用</w:t>
                        </w:r>
                      </w:rubyBase>
                    </w:ruby>
                  </w:r>
                  <w:r w:rsidRPr="00723ED0">
                    <w:rPr>
                      <w:rFonts w:ascii="HGP教科書体" w:eastAsia="HGP教科書体" w:hAnsi="ＭＳ ゴシック" w:hint="eastAsia"/>
                      <w:b/>
                      <w:sz w:val="40"/>
                      <w:szCs w:val="40"/>
                    </w:rPr>
                    <w:t>する</w:t>
                  </w:r>
                </w:p>
                <w:p w:rsidR="006E30A9" w:rsidRPr="00191AE1" w:rsidRDefault="006E30A9" w:rsidP="00177A33">
                  <w:pPr>
                    <w:spacing w:line="0" w:lineRule="atLeast"/>
                    <w:rPr>
                      <w:rFonts w:ascii="ＭＳ ゴシック" w:eastAsia="ＭＳ ゴシック" w:hAnsi="ＭＳ ゴシック"/>
                      <w:b/>
                      <w:sz w:val="36"/>
                      <w:szCs w:val="36"/>
                    </w:rPr>
                  </w:pPr>
                </w:p>
              </w:txbxContent>
            </v:textbox>
          </v:roundrect>
        </w:pict>
      </w:r>
    </w:p>
    <w:p w:rsidR="00C92F85" w:rsidRDefault="00481AC2" w:rsidP="00122B0C">
      <w:r>
        <w:rPr>
          <w:noProof/>
        </w:rPr>
        <w:pict>
          <v:rect id="_x0000_s1531" style="position:absolute;left:0;text-align:left;margin-left:-13.2pt;margin-top:12pt;width:65.25pt;height:28.25pt;z-index:252197888" stroked="f">
            <v:textbox style="mso-next-textbox:#_x0000_s1531" inset="5.85pt,.7pt,5.85pt,.7pt">
              <w:txbxContent>
                <w:p w:rsidR="006E30A9" w:rsidRPr="00723ED0" w:rsidRDefault="006E30A9" w:rsidP="00122B0C">
                  <w:pPr>
                    <w:ind w:firstLineChars="50" w:firstLine="161"/>
                    <w:rPr>
                      <w:rFonts w:ascii="HGP教科書体" w:eastAsia="HGP教科書体"/>
                      <w:b/>
                      <w:sz w:val="32"/>
                      <w:szCs w:val="32"/>
                    </w:rPr>
                  </w:pPr>
                  <w:r w:rsidRPr="00723ED0">
                    <w:rPr>
                      <w:rFonts w:ascii="HGP教科書体" w:eastAsia="HGP教科書体" w:hint="eastAsia"/>
                      <w:b/>
                      <w:sz w:val="32"/>
                      <w:szCs w:val="32"/>
                    </w:rPr>
                    <w:t>内　容</w:t>
                  </w:r>
                </w:p>
              </w:txbxContent>
            </v:textbox>
          </v:rect>
        </w:pict>
      </w:r>
    </w:p>
    <w:p w:rsidR="00122B0C" w:rsidRDefault="00481AC2" w:rsidP="00122B0C">
      <w:r>
        <w:rPr>
          <w:noProof/>
        </w:rPr>
        <w:pict>
          <v:rect id="_x0000_s1520" style="position:absolute;left:0;text-align:left;margin-left:-22.65pt;margin-top:14.75pt;width:464.9pt;height:279pt;z-index:252186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" filled="f" strokecolor="black [3213]" strokeweight="2.25pt">
            <v:stroke dashstyle="1 1"/>
          </v:rect>
        </w:pict>
      </w:r>
    </w:p>
    <w:p w:rsidR="00122B0C" w:rsidRDefault="00481AC2" w:rsidP="00122B0C">
      <w:r>
        <w:rPr>
          <w:noProof/>
        </w:rPr>
        <w:pict>
          <v:rect id="_x0000_s2023" style="position:absolute;left:0;text-align:left;margin-left:53.05pt;margin-top:219.5pt;width:71pt;height:44pt;z-index:252571648" filled="f" stroked="f">
            <v:textbox style="mso-next-textbox:#_x0000_s2023" inset="5.85pt,.7pt,5.85pt,.7pt">
              <w:txbxContent>
                <w:p w:rsidR="006E30A9" w:rsidRDefault="006E30A9" w:rsidP="00A17891">
                  <w:pPr>
                    <w:spacing w:line="0" w:lineRule="atLeast"/>
                    <w:rPr>
                      <w:rFonts w:ascii="HGP教科書体" w:eastAsia="HGP教科書体"/>
                      <w:b/>
                      <w:sz w:val="24"/>
                      <w:szCs w:val="24"/>
                    </w:rPr>
                  </w:pPr>
                  <w:r>
                    <w:rPr>
                      <w:rFonts w:ascii="HGP教科書体" w:eastAsia="HGP教科書体" w:hint="eastAsia"/>
                      <w:b/>
                      <w:sz w:val="24"/>
                      <w:szCs w:val="24"/>
                    </w:rPr>
                    <w:t>発展的な</w:t>
                  </w:r>
                </w:p>
                <w:p w:rsidR="006E30A9" w:rsidRPr="00723ED0" w:rsidRDefault="006E30A9" w:rsidP="00A17891">
                  <w:pPr>
                    <w:spacing w:line="0" w:lineRule="atLeast"/>
                    <w:rPr>
                      <w:rFonts w:ascii="HGP教科書体" w:eastAsia="HGP教科書体"/>
                      <w:b/>
                      <w:sz w:val="24"/>
                      <w:szCs w:val="24"/>
                    </w:rPr>
                  </w:pPr>
                  <w:r>
                    <w:rPr>
                      <w:rFonts w:ascii="HGP教科書体" w:eastAsia="HGP教科書体" w:hint="eastAsia"/>
                      <w:b/>
                      <w:sz w:val="24"/>
                      <w:szCs w:val="24"/>
                    </w:rPr>
                    <w:t>活動</w:t>
                  </w:r>
                </w:p>
              </w:txbxContent>
            </v:textbox>
          </v:rect>
        </w:pict>
      </w:r>
      <w:r w:rsidRPr="00481AC2">
        <w:rPr>
          <w:rFonts w:ascii="ＭＳ ゴシック" w:eastAsia="ＭＳ ゴシック" w:hAnsi="ＭＳ ゴシック"/>
          <w:bCs/>
          <w:noProof/>
          <w:color w:val="00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25" type="#_x0000_t13" style="position:absolute;left:0;text-align:left;margin-left:155.25pt;margin-top:184.55pt;width:22.7pt;height:14.15pt;rotation:180;z-index:252573696">
            <v:textbox inset="5.85pt,.7pt,5.85pt,.7pt"/>
          </v:shape>
        </w:pict>
      </w:r>
      <w:r>
        <w:rPr>
          <w:noProof/>
        </w:rPr>
        <w:pict>
          <v:shape id="_x0000_s1529" type="#_x0000_t13" style="position:absolute;left:0;text-align:left;margin-left:141.45pt;margin-top:243pt;width:36.85pt;height:14.15pt;rotation:180;z-index:252195840">
            <v:textbox inset="5.85pt,.7pt,5.85pt,.7pt"/>
          </v:shape>
        </w:pict>
      </w:r>
      <w:r>
        <w:rPr>
          <w:noProof/>
        </w:rPr>
        <w:pict>
          <v:shape id="_x0000_s1528" type="#_x0000_t13" style="position:absolute;left:0;text-align:left;margin-left:142.45pt;margin-top:24.45pt;width:36.85pt;height:14.15pt;rotation:180;z-index:252194816">
            <v:textbox inset="5.85pt,.7pt,5.85pt,.7pt"/>
          </v:shape>
        </w:pict>
      </w:r>
      <w:r>
        <w:rPr>
          <w:noProof/>
        </w:rPr>
        <w:pict>
          <v:shape id="_x0000_s1530" type="#_x0000_t13" style="position:absolute;left:0;text-align:left;margin-left:156.45pt;margin-top:95.75pt;width:22.7pt;height:14.15pt;rotation:180;z-index:252196864">
            <v:textbox inset="5.85pt,.7pt,5.85pt,.7pt"/>
          </v:shape>
        </w:pict>
      </w:r>
      <w:r>
        <w:rPr>
          <w:noProof/>
        </w:rPr>
        <w:pict>
          <v:rect id="_x0000_s1527" style="position:absolute;left:0;text-align:left;margin-left:184.35pt;margin-top:183.75pt;width:251.6pt;height:51pt;z-index:252193792" filled="f" strokeweight=".5pt">
            <v:textbox inset="5.85pt,.7pt,5.85pt,.7pt"/>
          </v:rect>
        </w:pict>
      </w:r>
      <w:r>
        <w:rPr>
          <w:noProof/>
        </w:rPr>
        <w:pict>
          <v:rect id="_x0000_s2022" style="position:absolute;left:0;text-align:left;margin-left:184.35pt;margin-top:242pt;width:251.6pt;height:22.5pt;z-index:252570624" filled="f" strokeweight=".5pt">
            <v:stroke dashstyle="1 1" endcap="round"/>
            <v:textbox inset="5.85pt,.7pt,5.85pt,.7pt"/>
          </v:rect>
        </w:pict>
      </w:r>
      <w:r>
        <w:rPr>
          <w:noProof/>
        </w:rPr>
        <w:pict>
          <v:rect id="_x0000_s1526" style="position:absolute;left:0;text-align:left;margin-left:184.35pt;margin-top:56pt;width:251.6pt;height:121.75pt;z-index:252192768" filled="f" strokeweight=".5pt">
            <v:textbox inset="5.85pt,.7pt,5.85pt,.7pt"/>
          </v:rect>
        </w:pict>
      </w:r>
      <w:r>
        <w:rPr>
          <w:noProof/>
        </w:rPr>
        <w:pict>
          <v:shape id="_x0000_s2024" type="#_x0000_t13" style="position:absolute;left:0;text-align:left;margin-left:45.2pt;margin-top:148pt;width:34pt;height:14.15pt;rotation:72112253fd;z-index:252572672">
            <v:textbox inset="5.85pt,.7pt,5.85pt,.7pt"/>
          </v:shape>
        </w:pict>
      </w:r>
      <w:r w:rsidRPr="00481AC2">
        <w:rPr>
          <w:rFonts w:ascii="ＭＳ ゴシック" w:eastAsia="ＭＳ ゴシック" w:hAnsi="ＭＳ ゴシック"/>
          <w:bCs/>
          <w:noProof/>
          <w:color w:val="000000"/>
          <w:sz w:val="24"/>
          <w:szCs w:val="24"/>
        </w:rPr>
        <w:pict>
          <v:shape id="_x0000_s1537" type="#_x0000_t13" style="position:absolute;left:0;text-align:left;margin-left:46.95pt;margin-top:109.05pt;width:31.2pt;height:14.15pt;rotation:-1620545fd;z-index:252204032">
            <v:textbox inset="5.85pt,.7pt,5.85pt,.7pt"/>
          </v:shape>
        </w:pict>
      </w:r>
      <w:r>
        <w:rPr>
          <w:noProof/>
        </w:rPr>
        <w:pict>
          <v:rect id="_x0000_s1521" style="position:absolute;left:0;text-align:left;margin-left:-24.25pt;margin-top:106.55pt;width:88pt;height:90pt;z-index:252187648" filled="f" stroked="f">
            <v:textbox style="mso-next-textbox:#_x0000_s1521" inset="5.85pt,.7pt,5.85pt,.7pt">
              <w:txbxContent>
                <w:p w:rsidR="006E30A9" w:rsidRPr="00723ED0" w:rsidRDefault="006E30A9" w:rsidP="00122B0C">
                  <w:pPr>
                    <w:spacing w:line="0" w:lineRule="atLeast"/>
                    <w:rPr>
                      <w:rFonts w:ascii="HGP教科書体" w:eastAsia="HGP教科書体"/>
                      <w:b/>
                      <w:sz w:val="28"/>
                      <w:szCs w:val="28"/>
                    </w:rPr>
                  </w:pPr>
                  <w:r w:rsidRPr="00723ED0">
                    <w:rPr>
                      <w:rFonts w:ascii="HGP教科書体" w:eastAsia="HGP教科書体" w:hint="eastAsia"/>
                      <w:b/>
                      <w:sz w:val="28"/>
                      <w:szCs w:val="28"/>
                    </w:rPr>
                    <w:t>指導</w:t>
                  </w:r>
                </w:p>
                <w:p w:rsidR="006E30A9" w:rsidRPr="00723ED0" w:rsidRDefault="006E30A9" w:rsidP="00122B0C">
                  <w:pPr>
                    <w:spacing w:line="0" w:lineRule="atLeast"/>
                    <w:rPr>
                      <w:rFonts w:ascii="HGP教科書体" w:eastAsia="HGP教科書体"/>
                      <w:b/>
                      <w:sz w:val="28"/>
                      <w:szCs w:val="28"/>
                    </w:rPr>
                  </w:pPr>
                  <w:r w:rsidRPr="00723ED0">
                    <w:rPr>
                      <w:rFonts w:ascii="HGP教科書体" w:eastAsia="HGP教科書体" w:hint="eastAsia"/>
                      <w:b/>
                      <w:sz w:val="28"/>
                      <w:szCs w:val="28"/>
                    </w:rPr>
                    <w:t>ノート</w:t>
                  </w:r>
                </w:p>
                <w:p w:rsidR="006E30A9" w:rsidRPr="00723ED0" w:rsidRDefault="006E30A9" w:rsidP="00122B0C">
                  <w:pPr>
                    <w:spacing w:line="0" w:lineRule="atLeast"/>
                    <w:rPr>
                      <w:rFonts w:ascii="HGP教科書体" w:eastAsia="HGP教科書体"/>
                      <w:szCs w:val="21"/>
                    </w:rPr>
                  </w:pPr>
                  <w:r w:rsidRPr="00723ED0">
                    <w:rPr>
                      <w:rFonts w:ascii="HGP教科書体" w:eastAsia="HGP教科書体" w:hint="eastAsia"/>
                      <w:szCs w:val="21"/>
                    </w:rPr>
                    <w:t>（</w:t>
                  </w:r>
                  <w:r>
                    <w:rPr>
                      <w:rFonts w:ascii="HGP教科書体" w:eastAsia="HGP教科書体" w:hint="eastAsia"/>
                      <w:szCs w:val="21"/>
                    </w:rPr>
                    <w:t>p.124</w:t>
                  </w:r>
                  <w:r w:rsidRPr="00723ED0">
                    <w:rPr>
                      <w:rFonts w:ascii="HGP教科書体" w:eastAsia="HGP教科書体" w:hint="eastAsia"/>
                      <w:szCs w:val="21"/>
                    </w:rPr>
                    <w:t>～</w:t>
                  </w:r>
                  <w:r>
                    <w:rPr>
                      <w:rFonts w:ascii="HGP教科書体" w:eastAsia="HGP教科書体" w:hint="eastAsia"/>
                      <w:szCs w:val="21"/>
                    </w:rPr>
                    <w:t>131</w:t>
                  </w:r>
                  <w:r w:rsidRPr="00723ED0">
                    <w:rPr>
                      <w:rFonts w:ascii="HGP教科書体" w:eastAsia="HGP教科書体" w:hint="eastAsia"/>
                      <w:szCs w:val="21"/>
                    </w:rPr>
                    <w:t>）</w:t>
                  </w:r>
                </w:p>
              </w:txbxContent>
            </v:textbox>
          </v:rect>
        </w:pict>
      </w:r>
      <w:r>
        <w:rPr>
          <w:noProof/>
        </w:rPr>
        <w:pict>
          <v:rect id="_x0000_s1525" style="position:absolute;left:0;text-align:left;margin-left:184.35pt;margin-top:4.25pt;width:251.6pt;height:48pt;z-index:252191744" filled="f" strokeweight=".5pt">
            <v:textbox inset="5.85pt,.7pt,5.85pt,.7pt"/>
          </v:rect>
        </w:pict>
      </w:r>
      <w:r>
        <w:rPr>
          <w:noProof/>
        </w:rPr>
        <w:pict>
          <v:rect id="_x0000_s1522" style="position:absolute;left:0;text-align:left;margin-left:57.95pt;margin-top:20.75pt;width:65.1pt;height:44pt;z-index:252188672" filled="f" stroked="f">
            <v:textbox style="mso-next-textbox:#_x0000_s1522" inset="5.85pt,.7pt,5.85pt,.7pt">
              <w:txbxContent>
                <w:p w:rsidR="006E30A9" w:rsidRPr="00723ED0" w:rsidRDefault="006E30A9" w:rsidP="00122B0C">
                  <w:pPr>
                    <w:spacing w:line="0" w:lineRule="atLeast"/>
                    <w:rPr>
                      <w:rFonts w:ascii="HGP教科書体" w:eastAsia="HGP教科書体"/>
                      <w:b/>
                      <w:sz w:val="24"/>
                      <w:szCs w:val="24"/>
                    </w:rPr>
                  </w:pPr>
                  <w:r w:rsidRPr="00723ED0">
                    <w:rPr>
                      <w:rFonts w:ascii="HGP教科書体" w:eastAsia="HGP教科書体" w:hint="eastAsia"/>
                      <w:b/>
                      <w:sz w:val="24"/>
                      <w:szCs w:val="24"/>
                    </w:rPr>
                    <w:t>イメージをつかむ</w:t>
                  </w:r>
                </w:p>
              </w:txbxContent>
            </v:textbox>
          </v:rect>
        </w:pict>
      </w:r>
      <w:r>
        <w:rPr>
          <w:noProof/>
        </w:rPr>
        <w:pict>
          <v:rect id="_x0000_s1524" style="position:absolute;left:0;text-align:left;margin-left:82.2pt;margin-top:158pt;width:71pt;height:44pt;z-index:252190720" filled="f" stroked="f">
            <v:textbox style="mso-next-textbox:#_x0000_s1524" inset="5.85pt,.7pt,5.85pt,.7pt">
              <w:txbxContent>
                <w:p w:rsidR="006E30A9" w:rsidRPr="00723ED0" w:rsidRDefault="006E30A9" w:rsidP="00122B0C">
                  <w:pPr>
                    <w:spacing w:line="0" w:lineRule="atLeast"/>
                    <w:rPr>
                      <w:rFonts w:ascii="HGP教科書体" w:eastAsia="HGP教科書体"/>
                      <w:b/>
                      <w:sz w:val="24"/>
                      <w:szCs w:val="24"/>
                    </w:rPr>
                  </w:pPr>
                  <w:r w:rsidRPr="00723ED0">
                    <w:rPr>
                      <w:rFonts w:ascii="HGP教科書体" w:eastAsia="HGP教科書体" w:hint="eastAsia"/>
                      <w:b/>
                      <w:sz w:val="24"/>
                      <w:szCs w:val="24"/>
                    </w:rPr>
                    <w:t>ことば・表現を知る</w:t>
                  </w:r>
                </w:p>
              </w:txbxContent>
            </v:textbox>
          </v:rect>
        </w:pict>
      </w:r>
      <w:r>
        <w:rPr>
          <w:noProof/>
        </w:rPr>
        <w:pict>
          <v:rect id="_x0000_s1523" style="position:absolute;left:0;text-align:left;margin-left:82.05pt;margin-top:87.4pt;width:70.5pt;height:44pt;z-index:252189696" filled="f" stroked="f">
            <v:textbox style="mso-next-textbox:#_x0000_s1523" inset="5.85pt,.7pt,5.85pt,.7pt">
              <w:txbxContent>
                <w:p w:rsidR="006E30A9" w:rsidRPr="00723ED0" w:rsidRDefault="006E30A9" w:rsidP="00122B0C">
                  <w:pPr>
                    <w:spacing w:line="0" w:lineRule="atLeast"/>
                    <w:rPr>
                      <w:rFonts w:ascii="HGP教科書体" w:eastAsia="HGP教科書体"/>
                      <w:b/>
                      <w:sz w:val="24"/>
                      <w:szCs w:val="24"/>
                    </w:rPr>
                  </w:pPr>
                  <w:r w:rsidRPr="00723ED0">
                    <w:rPr>
                      <w:rFonts w:ascii="HGP教科書体" w:eastAsia="HGP教科書体" w:hint="eastAsia"/>
                      <w:b/>
                      <w:sz w:val="24"/>
                      <w:szCs w:val="24"/>
                    </w:rPr>
                    <w:t>体験・行動する</w:t>
                  </w:r>
                </w:p>
              </w:txbxContent>
            </v:textbox>
          </v:rect>
        </w:pict>
      </w:r>
      <w:r w:rsidRPr="00481AC2">
        <w:rPr>
          <w:rFonts w:ascii="ＭＳ ゴシック" w:eastAsia="ＭＳ ゴシック" w:hAnsi="ＭＳ ゴシック"/>
          <w:bCs/>
          <w:noProof/>
          <w:color w:val="000000"/>
          <w:sz w:val="24"/>
          <w:szCs w:val="24"/>
        </w:rPr>
        <w:pict>
          <v:shape id="_x0000_s1535" type="#_x0000_t13" style="position:absolute;left:0;text-align:left;margin-left:25.75pt;margin-top:73.15pt;width:34pt;height:14.15pt;rotation:-3104412fd;z-index:252201984">
            <v:textbox inset="5.85pt,.7pt,5.85pt,.7pt"/>
          </v:shape>
        </w:pict>
      </w:r>
      <w:r w:rsidRPr="00481AC2">
        <w:rPr>
          <w:rFonts w:ascii="ＭＳ ゴシック" w:eastAsia="ＭＳ ゴシック" w:hAnsi="ＭＳ ゴシック"/>
          <w:bCs/>
          <w:noProof/>
          <w:color w:val="000000"/>
          <w:sz w:val="24"/>
          <w:szCs w:val="24"/>
        </w:rPr>
        <w:pict>
          <v:shape id="_x0000_s1536" type="#_x0000_t13" style="position:absolute;left:0;text-align:left;margin-left:25.75pt;margin-top:182.45pt;width:34pt;height:14.15pt;rotation:73965061fd;z-index:252203008">
            <v:textbox inset="5.85pt,.7pt,5.85pt,.7pt"/>
          </v:shape>
        </w:pict>
      </w:r>
      <w:r w:rsidR="00122B0C">
        <w:rPr>
          <w:rFonts w:hint="eastAsia"/>
          <w:noProof/>
        </w:rPr>
        <w:drawing>
          <wp:inline distT="0" distB="0" distL="0" distR="0">
            <wp:extent cx="5669280" cy="3337560"/>
            <wp:effectExtent l="0" t="38100" r="0" b="53340"/>
            <wp:docPr id="12"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46CB7" w:rsidRDefault="00B46CB7" w:rsidP="00122B0C"/>
    <w:p w:rsidR="00122B0C" w:rsidRDefault="00481AC2" w:rsidP="00122B0C">
      <w:r w:rsidRPr="00481AC2">
        <w:rPr>
          <w:noProof/>
          <w:sz w:val="24"/>
          <w:szCs w:val="24"/>
        </w:rPr>
        <w:pict>
          <v:rect id="_x0000_s1532" style="position:absolute;left:0;text-align:left;margin-left:-27.9pt;margin-top:5.75pt;width:254.35pt;height:28.25pt;z-index:252198912" stroked="f">
            <v:textbox style="mso-next-textbox:#_x0000_s1532" inset="5.85pt,.7pt,5.85pt,.7pt">
              <w:txbxContent>
                <w:p w:rsidR="006E30A9" w:rsidRPr="00311327" w:rsidRDefault="006E30A9" w:rsidP="00311327">
                  <w:pPr>
                    <w:rPr>
                      <w:rFonts w:ascii="HGP教科書体" w:eastAsia="HGP教科書体"/>
                      <w:b/>
                      <w:sz w:val="32"/>
                      <w:szCs w:val="32"/>
                    </w:rPr>
                  </w:pPr>
                  <w:r w:rsidRPr="00311327">
                    <w:rPr>
                      <w:rFonts w:ascii="HGP教科書体" w:eastAsia="HGP教科書体" w:hint="eastAsia"/>
                      <w:b/>
                      <w:sz w:val="32"/>
                      <w:szCs w:val="32"/>
                    </w:rPr>
                    <w:t>取り上げる生活上の行為の事例</w:t>
                  </w:r>
                </w:p>
              </w:txbxContent>
            </v:textbox>
          </v:rect>
        </w:pict>
      </w:r>
    </w:p>
    <w:p w:rsidR="00122B0C" w:rsidRDefault="00122B0C" w:rsidP="00122B0C">
      <w:pPr>
        <w:rPr>
          <w:sz w:val="24"/>
          <w:szCs w:val="24"/>
        </w:rPr>
      </w:pPr>
    </w:p>
    <w:p w:rsidR="00122B0C" w:rsidRPr="00311327" w:rsidRDefault="00122B0C" w:rsidP="00122B0C">
      <w:pPr>
        <w:spacing w:line="360" w:lineRule="auto"/>
        <w:rPr>
          <w:rFonts w:ascii="HGP教科書体" w:eastAsia="HGP教科書体" w:hAnsi="ＭＳ ゴシック"/>
          <w:bCs/>
          <w:color w:val="000000"/>
          <w:sz w:val="26"/>
          <w:szCs w:val="26"/>
        </w:rPr>
      </w:pPr>
      <w:r w:rsidRPr="00311327">
        <w:rPr>
          <w:rFonts w:ascii="HGP教科書体" w:eastAsia="HGP教科書体" w:hAnsi="ＭＳ ゴシック" w:hint="eastAsia"/>
          <w:bCs/>
          <w:color w:val="000000"/>
          <w:sz w:val="26"/>
          <w:szCs w:val="26"/>
        </w:rPr>
        <w:t>（1001020）「発車する時刻や掛かる時間を尋ねる」</w:t>
      </w:r>
    </w:p>
    <w:p w:rsidR="00122B0C" w:rsidRPr="00AA3A42" w:rsidRDefault="00122B0C" w:rsidP="00122B0C">
      <w:pPr>
        <w:rPr>
          <w:rFonts w:ascii="ＭＳ ゴシック" w:eastAsia="ＭＳ ゴシック" w:hAnsi="ＭＳ ゴシック"/>
          <w:bCs/>
          <w:color w:val="000000"/>
          <w:sz w:val="24"/>
          <w:szCs w:val="24"/>
        </w:rPr>
      </w:pPr>
      <w:r w:rsidRPr="00311327">
        <w:rPr>
          <w:rFonts w:ascii="HGP教科書体" w:eastAsia="HGP教科書体" w:hAnsi="ＭＳ ゴシック" w:hint="eastAsia"/>
          <w:bCs/>
          <w:color w:val="000000"/>
          <w:sz w:val="26"/>
          <w:szCs w:val="26"/>
        </w:rPr>
        <w:t>（1002060）「目的地への行き方を尋ねる」</w:t>
      </w:r>
    </w:p>
    <w:p w:rsidR="00122B0C" w:rsidRPr="00AA3A42" w:rsidRDefault="00481AC2" w:rsidP="00122B0C">
      <w:pPr>
        <w:rPr>
          <w:rFonts w:ascii="ＭＳ ゴシック" w:eastAsia="ＭＳ ゴシック" w:hAnsi="ＭＳ ゴシック"/>
          <w:bCs/>
          <w:color w:val="000000"/>
          <w:sz w:val="24"/>
          <w:szCs w:val="24"/>
        </w:rPr>
      </w:pPr>
      <w:r w:rsidRPr="00481AC2">
        <w:rPr>
          <w:rFonts w:ascii="HGP教科書体" w:eastAsia="HGP教科書体" w:hAnsi="ＭＳ ゴシック"/>
          <w:bCs/>
          <w:noProof/>
          <w:color w:val="000000"/>
          <w:sz w:val="26"/>
          <w:szCs w:val="26"/>
        </w:rPr>
        <w:pict>
          <v:rect id="_x0000_s1533" style="position:absolute;left:0;text-align:left;margin-left:-27.9pt;margin-top:6.75pt;width:254.35pt;height:32pt;z-index:252199936" stroked="f">
            <v:textbox style="mso-next-textbox:#_x0000_s1533" inset="5.85pt,.7pt,5.85pt,.7pt">
              <w:txbxContent>
                <w:p w:rsidR="006E30A9" w:rsidRPr="00311327" w:rsidRDefault="006E30A9" w:rsidP="00122B0C">
                  <w:pPr>
                    <w:rPr>
                      <w:rFonts w:ascii="HGP教科書体" w:eastAsia="HGP教科書体"/>
                      <w:b/>
                      <w:sz w:val="32"/>
                      <w:szCs w:val="32"/>
                    </w:rPr>
                  </w:pPr>
                  <w:r w:rsidRPr="00311327">
                    <w:rPr>
                      <w:rFonts w:ascii="HGP教科書体" w:eastAsia="HGP教科書体" w:hint="eastAsia"/>
                      <w:b/>
                      <w:sz w:val="32"/>
                      <w:szCs w:val="32"/>
                    </w:rPr>
                    <w:t>教室活動の目標</w:t>
                  </w:r>
                </w:p>
              </w:txbxContent>
            </v:textbox>
          </v:rect>
        </w:pict>
      </w:r>
    </w:p>
    <w:p w:rsidR="00122B0C" w:rsidRPr="00AA3A42" w:rsidRDefault="00122B0C" w:rsidP="00122B0C">
      <w:pPr>
        <w:rPr>
          <w:rFonts w:ascii="ＭＳ ゴシック" w:eastAsia="ＭＳ ゴシック" w:hAnsi="ＭＳ ゴシック"/>
          <w:bCs/>
          <w:color w:val="000000"/>
          <w:sz w:val="24"/>
          <w:szCs w:val="24"/>
        </w:rPr>
      </w:pPr>
    </w:p>
    <w:p w:rsidR="00122B0C" w:rsidRPr="00311327" w:rsidRDefault="005A0A4A" w:rsidP="00844C3C">
      <w:pPr>
        <w:ind w:left="138" w:hangingChars="53" w:hanging="138"/>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公共の交通機関（電車，バス，飛行機，船等）を利用して，目的地に行くことができるようになる</w:t>
      </w:r>
    </w:p>
    <w:p w:rsidR="00122B0C" w:rsidRPr="00AA3A42" w:rsidRDefault="00481AC2" w:rsidP="00122B0C">
      <w:pPr>
        <w:rPr>
          <w:rFonts w:ascii="ＭＳ ゴシック" w:eastAsia="ＭＳ ゴシック" w:hAnsi="ＭＳ ゴシック"/>
          <w:sz w:val="24"/>
          <w:szCs w:val="24"/>
        </w:rPr>
      </w:pPr>
      <w:r w:rsidRPr="00481AC2">
        <w:rPr>
          <w:rFonts w:ascii="HGP教科書体" w:eastAsia="HGP教科書体" w:hAnsi="ＭＳ ゴシック"/>
          <w:noProof/>
          <w:color w:val="000000"/>
          <w:sz w:val="26"/>
          <w:szCs w:val="26"/>
        </w:rPr>
        <w:pict>
          <v:rect id="_x0000_s1534" style="position:absolute;left:0;text-align:left;margin-left:-27.9pt;margin-top:4.25pt;width:254.35pt;height:32pt;z-index:252200960" stroked="f">
            <v:textbox style="mso-next-textbox:#_x0000_s1534" inset="5.85pt,.7pt,5.85pt,.7pt">
              <w:txbxContent>
                <w:p w:rsidR="006E30A9" w:rsidRPr="00311327" w:rsidRDefault="006E30A9" w:rsidP="00122B0C">
                  <w:pPr>
                    <w:rPr>
                      <w:rFonts w:ascii="HGP教科書体" w:eastAsia="HGP教科書体"/>
                      <w:b/>
                      <w:sz w:val="32"/>
                      <w:szCs w:val="32"/>
                    </w:rPr>
                  </w:pPr>
                  <w:r w:rsidRPr="00311327">
                    <w:rPr>
                      <w:rFonts w:ascii="HGP教科書体" w:eastAsia="HGP教科書体" w:hint="eastAsia"/>
                      <w:b/>
                      <w:sz w:val="32"/>
                      <w:szCs w:val="32"/>
                    </w:rPr>
                    <w:t>教室活動のねらい</w:t>
                  </w:r>
                </w:p>
              </w:txbxContent>
            </v:textbox>
          </v:rect>
        </w:pict>
      </w:r>
    </w:p>
    <w:p w:rsidR="00122B0C" w:rsidRPr="00AA3A42" w:rsidRDefault="00122B0C" w:rsidP="00122B0C">
      <w:pPr>
        <w:rPr>
          <w:rFonts w:ascii="ＭＳ ゴシック" w:eastAsia="ＭＳ ゴシック" w:hAnsi="ＭＳ ゴシック"/>
          <w:sz w:val="24"/>
          <w:szCs w:val="24"/>
        </w:rPr>
      </w:pPr>
    </w:p>
    <w:p w:rsidR="00122B0C" w:rsidRPr="0031132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目的地へ行く交通機関の発車時刻や所要時間を聞くことができる</w:t>
      </w:r>
    </w:p>
    <w:p w:rsidR="00122B0C" w:rsidRPr="0031132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時間や発車時刻を理解することができる</w:t>
      </w:r>
    </w:p>
    <w:p w:rsidR="00122B0C" w:rsidRPr="0031132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駅名，行き先などの駅の表示が理解できる</w:t>
      </w:r>
    </w:p>
    <w:p w:rsidR="00122B0C" w:rsidRPr="0031132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目的地への行き方を質問することができる</w:t>
      </w:r>
    </w:p>
    <w:p w:rsidR="00122B0C" w:rsidRPr="0031132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122B0C" w:rsidRPr="00311327">
        <w:rPr>
          <w:rFonts w:ascii="HGP教科書体" w:eastAsia="HGP教科書体" w:hAnsi="ＭＳ ゴシック" w:hint="eastAsia"/>
          <w:sz w:val="26"/>
          <w:szCs w:val="26"/>
        </w:rPr>
        <w:t>目的地への行き方の説明を理解することができる</w:t>
      </w:r>
    </w:p>
    <w:p w:rsidR="00B46CB7" w:rsidRDefault="005A0A4A"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w:t>
      </w:r>
      <w:r w:rsidR="00B46CB7" w:rsidRPr="00311327">
        <w:rPr>
          <w:rFonts w:ascii="HGP教科書体" w:eastAsia="HGP教科書体" w:hAnsi="ＭＳ ゴシック" w:hint="eastAsia"/>
          <w:sz w:val="26"/>
          <w:szCs w:val="26"/>
        </w:rPr>
        <w:t>目的地への行き方を説明することができる</w:t>
      </w:r>
    </w:p>
    <w:p w:rsidR="00E661EE" w:rsidRPr="00311327" w:rsidRDefault="00E661EE" w:rsidP="00122B0C">
      <w:pPr>
        <w:rPr>
          <w:rFonts w:ascii="HGP教科書体" w:eastAsia="HGP教科書体" w:hAnsi="ＭＳ ゴシック"/>
          <w:sz w:val="26"/>
          <w:szCs w:val="26"/>
        </w:rPr>
      </w:pPr>
      <w:r>
        <w:rPr>
          <w:rFonts w:ascii="HGP教科書体" w:eastAsia="HGP教科書体" w:hAnsi="ＭＳ ゴシック" w:hint="eastAsia"/>
          <w:sz w:val="26"/>
          <w:szCs w:val="26"/>
        </w:rPr>
        <w:t>・駅名，行き先などの駅の表示が理解できる</w:t>
      </w:r>
    </w:p>
    <w:p w:rsidR="00122B0C" w:rsidRPr="00B46CB7" w:rsidRDefault="00481AC2" w:rsidP="00B46CB7">
      <w:pPr>
        <w:rPr>
          <w:rFonts w:ascii="ＭＳ ゴシック" w:eastAsia="ＭＳ ゴシック" w:hAnsi="ＭＳ ゴシック"/>
          <w:sz w:val="24"/>
          <w:szCs w:val="24"/>
        </w:rPr>
      </w:pPr>
      <w:r w:rsidRPr="00481AC2">
        <w:rPr>
          <w:noProof/>
          <w:sz w:val="24"/>
          <w:szCs w:val="24"/>
        </w:rPr>
        <w:lastRenderedPageBreak/>
        <w:pict>
          <v:rect id="_x0000_s2042" style="position:absolute;left:0;text-align:left;margin-left:-8.55pt;margin-top:41pt;width:427.5pt;height:607pt;z-index:252596224" filled="f">
            <v:stroke dashstyle="1 1" endcap="round"/>
            <v:textbox inset="5.85pt,.7pt,5.85pt,.7pt"/>
          </v:rect>
        </w:pict>
      </w:r>
      <w:r w:rsidRPr="00481AC2">
        <w:rPr>
          <w:noProof/>
          <w:sz w:val="24"/>
          <w:szCs w:val="24"/>
        </w:rPr>
        <w:pict>
          <v:roundrect id="_x0000_s1538" style="position:absolute;left:0;text-align:left;margin-left:-20.55pt;margin-top:-17.85pt;width:464.9pt;height:45.35pt;z-index:252205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" filled="f" fillcolor="#dbe5f1 [660]" strokecolor="black [3213]" strokeweight="3pt">
            <v:textbox style="mso-next-textbox:#_x0000_s1538">
              <w:txbxContent>
                <w:p w:rsidR="006E30A9" w:rsidRPr="00311327" w:rsidRDefault="006E30A9" w:rsidP="00177A33">
                  <w:pPr>
                    <w:spacing w:line="0" w:lineRule="atLeast"/>
                    <w:rPr>
                      <w:rFonts w:ascii="HGP教科書体" w:eastAsia="HGP教科書体" w:hAnsi="ＭＳ ゴシック"/>
                      <w:b/>
                      <w:sz w:val="40"/>
                      <w:szCs w:val="40"/>
                    </w:rPr>
                  </w:pPr>
                  <w:r w:rsidRPr="00311327">
                    <w:rPr>
                      <w:rFonts w:ascii="HGP教科書体" w:eastAsia="HGP教科書体" w:hAnsi="ＭＳ ゴシック" w:hint="eastAsia"/>
                      <w:b/>
                      <w:sz w:val="40"/>
                      <w:szCs w:val="40"/>
                    </w:rPr>
                    <w:t xml:space="preserve">●　さあ　</w:t>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しゅっ</w:t>
                        </w:r>
                      </w:rt>
                      <w:rubyBase>
                        <w:r w:rsidR="006E30A9">
                          <w:rPr>
                            <w:rFonts w:ascii="HGP教科書体" w:eastAsia="HGP教科書体" w:hAnsi="ＭＳ ゴシック"/>
                            <w:b/>
                            <w:sz w:val="40"/>
                            <w:szCs w:val="40"/>
                          </w:rPr>
                          <w:t>出</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ぱつ</w:t>
                        </w:r>
                      </w:rt>
                      <w:rubyBase>
                        <w:r w:rsidR="006E30A9">
                          <w:rPr>
                            <w:rFonts w:ascii="HGP教科書体" w:eastAsia="HGP教科書体" w:hAnsi="ＭＳ ゴシック"/>
                            <w:b/>
                            <w:sz w:val="40"/>
                            <w:szCs w:val="40"/>
                          </w:rPr>
                          <w:t>発</w:t>
                        </w:r>
                      </w:rubyBase>
                    </w:ruby>
                  </w:r>
                  <w:r w:rsidRPr="00311327">
                    <w:rPr>
                      <w:rFonts w:ascii="HGP教科書体" w:eastAsia="HGP教科書体" w:hAnsi="ＭＳ ゴシック" w:hint="eastAsia"/>
                      <w:b/>
                      <w:sz w:val="40"/>
                      <w:szCs w:val="40"/>
                    </w:rPr>
                    <w:t>！</w:t>
                  </w:r>
                </w:p>
              </w:txbxContent>
            </v:textbox>
            <w10:wrap type="square"/>
          </v:roundrect>
        </w:pict>
      </w:r>
      <w:r w:rsidRPr="00481AC2">
        <w:rPr>
          <w:noProof/>
          <w:sz w:val="24"/>
          <w:szCs w:val="24"/>
        </w:rPr>
        <w:pict>
          <v:rect id="_x0000_s2034" style="position:absolute;left:0;text-align:left;margin-left:-84.3pt;margin-top:-49pt;width:594.75pt;height:30.35pt;z-index:252589056" stroked="f">
            <v:textbox inset="5.85pt,.7pt,5.85pt,.7pt">
              <w:txbxContent>
                <w:p w:rsidR="006E30A9" w:rsidRPr="00737181" w:rsidRDefault="006E30A9" w:rsidP="00070D72">
                  <w:pPr>
                    <w:ind w:firstLineChars="650" w:firstLine="1560"/>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p>
    <w:p w:rsidR="00311327" w:rsidRPr="00311327" w:rsidRDefault="00122B0C" w:rsidP="00122B0C">
      <w:pPr>
        <w:rPr>
          <w:rFonts w:ascii="HGP教科書体" w:eastAsia="HGP教科書体" w:hAnsi="ＭＳ ゴシック"/>
          <w:sz w:val="26"/>
          <w:szCs w:val="26"/>
        </w:rPr>
      </w:pPr>
      <w:r w:rsidRPr="00311327">
        <w:rPr>
          <w:rFonts w:ascii="HGP教科書体" w:eastAsia="HGP教科書体" w:hAnsi="ＭＳ ゴシック" w:hint="eastAsia"/>
          <w:sz w:val="26"/>
          <w:szCs w:val="26"/>
        </w:rPr>
        <w:t>（Ａ）</w:t>
      </w:r>
    </w:p>
    <w:p w:rsidR="00122B0C" w:rsidRDefault="00122B0C" w:rsidP="00122B0C">
      <w:pPr>
        <w:rPr>
          <w:rFonts w:ascii="ＭＳ ゴシック" w:eastAsia="ＭＳ ゴシック" w:hAnsi="ＭＳ ゴシック"/>
          <w:b/>
          <w:bCs/>
          <w:sz w:val="24"/>
          <w:szCs w:val="24"/>
        </w:rPr>
      </w:pPr>
      <w:r>
        <w:rPr>
          <w:rFonts w:ascii="ＭＳ ゴシック" w:eastAsia="ＭＳ ゴシック" w:hAnsi="ＭＳ ゴシック" w:hint="eastAsia"/>
          <w:b/>
          <w:bCs/>
          <w:noProof/>
          <w:sz w:val="24"/>
          <w:szCs w:val="24"/>
        </w:rPr>
        <w:drawing>
          <wp:anchor distT="0" distB="0" distL="114300" distR="114300" simplePos="0" relativeHeight="252184576" behindDoc="0" locked="0" layoutInCell="1" allowOverlap="1">
            <wp:simplePos x="0" y="0"/>
            <wp:positionH relativeFrom="column">
              <wp:posOffset>396240</wp:posOffset>
            </wp:positionH>
            <wp:positionV relativeFrom="paragraph">
              <wp:posOffset>15875</wp:posOffset>
            </wp:positionV>
            <wp:extent cx="4714875" cy="3533775"/>
            <wp:effectExtent l="19050" t="0" r="9525" b="0"/>
            <wp:wrapNone/>
            <wp:docPr id="95" name="図 95" descr="P10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1010418"/>
                    <pic:cNvPicPr>
                      <a:picLocks noChangeAspect="1" noChangeArrowheads="1"/>
                    </pic:cNvPicPr>
                  </pic:nvPicPr>
                  <pic:blipFill>
                    <a:blip r:embed="rId13" cstate="print">
                      <a:lum bright="8000" contrast="13000"/>
                    </a:blip>
                    <a:srcRect/>
                    <a:stretch>
                      <a:fillRect/>
                    </a:stretch>
                  </pic:blipFill>
                  <pic:spPr bwMode="auto">
                    <a:xfrm>
                      <a:off x="0" y="0"/>
                      <a:ext cx="4714875" cy="3533775"/>
                    </a:xfrm>
                    <a:prstGeom prst="rect">
                      <a:avLst/>
                    </a:prstGeom>
                    <a:noFill/>
                    <a:ln w="9525">
                      <a:noFill/>
                      <a:miter lim="800000"/>
                      <a:headEnd/>
                      <a:tailEnd/>
                    </a:ln>
                  </pic:spPr>
                </pic:pic>
              </a:graphicData>
            </a:graphic>
          </wp:anchor>
        </w:drawing>
      </w:r>
      <w:r>
        <w:rPr>
          <w:rFonts w:ascii="ＭＳ ゴシック" w:eastAsia="ＭＳ ゴシック" w:hAnsi="ＭＳ ゴシック" w:hint="eastAsia"/>
          <w:b/>
          <w:bCs/>
          <w:sz w:val="24"/>
          <w:szCs w:val="24"/>
        </w:rPr>
        <w:t xml:space="preserve">　</w:t>
      </w:r>
    </w:p>
    <w:p w:rsidR="00122B0C" w:rsidRDefault="00122B0C" w:rsidP="00122B0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　　　　　　　　　　　　　　　　　　　　　　　　　　　　　　　　　　</w:t>
      </w:r>
    </w:p>
    <w:p w:rsidR="00122B0C" w:rsidRPr="001B722D" w:rsidRDefault="00122B0C" w:rsidP="00122B0C">
      <w:pPr>
        <w:tabs>
          <w:tab w:val="left" w:pos="6363"/>
        </w:tabs>
        <w:rPr>
          <w:rFonts w:ascii="HGPｺﾞｼｯｸE" w:eastAsia="HGPｺﾞｼｯｸE"/>
          <w:b/>
          <w:sz w:val="24"/>
          <w:szCs w:val="24"/>
        </w:rPr>
      </w:pPr>
      <w:r>
        <w:rPr>
          <w:rFonts w:hint="eastAsia"/>
        </w:rPr>
        <w:t xml:space="preserve">　　　　　　　　　　　　　　　　　　　　　　　　　　　　　　　　　　</w:t>
      </w:r>
    </w:p>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r>
        <w:rPr>
          <w:rFonts w:hint="eastAsia"/>
        </w:rPr>
        <w:t xml:space="preserve">　　　　　　　　　　　　　　　　　　　　　　　　　　　　　　</w:t>
      </w:r>
    </w:p>
    <w:p w:rsidR="00122B0C" w:rsidRPr="001B722D" w:rsidRDefault="00122B0C" w:rsidP="00122B0C">
      <w:pPr>
        <w:rPr>
          <w:rFonts w:ascii="HGPｺﾞｼｯｸE" w:eastAsia="HGPｺﾞｼｯｸE"/>
          <w:b/>
          <w:sz w:val="24"/>
          <w:szCs w:val="24"/>
        </w:rPr>
      </w:pPr>
      <w:r>
        <w:rPr>
          <w:rFonts w:hint="eastAsia"/>
        </w:rPr>
        <w:t xml:space="preserve">　　　　　　　　　　　　　　　　　　　　　　　　　　　　　　　　　　　　　　　　　　　　　　　　　　　　　　　　　　　　　　　　　　　　　　　　</w:t>
      </w:r>
    </w:p>
    <w:p w:rsidR="00122B0C" w:rsidRDefault="00122B0C" w:rsidP="00122B0C"/>
    <w:p w:rsidR="00122B0C" w:rsidRDefault="00122B0C" w:rsidP="00122B0C"/>
    <w:p w:rsidR="00122B0C" w:rsidRPr="00386A3C" w:rsidRDefault="00122B0C" w:rsidP="00122B0C">
      <w:pPr>
        <w:rPr>
          <w:b/>
          <w:sz w:val="24"/>
          <w:szCs w:val="24"/>
        </w:rPr>
      </w:pPr>
      <w:r>
        <w:rPr>
          <w:rFonts w:hint="eastAsia"/>
        </w:rPr>
        <w:t xml:space="preserve">　　　　　　　　　</w:t>
      </w:r>
    </w:p>
    <w:p w:rsidR="00122B0C" w:rsidRDefault="00122B0C" w:rsidP="00122B0C"/>
    <w:p w:rsidR="00122B0C" w:rsidRDefault="00122B0C" w:rsidP="00122B0C"/>
    <w:p w:rsidR="00311327" w:rsidRDefault="00311327" w:rsidP="00122B0C"/>
    <w:p w:rsidR="00122B0C" w:rsidRPr="00311327" w:rsidRDefault="00122B0C" w:rsidP="00122B0C">
      <w:pPr>
        <w:rPr>
          <w:rFonts w:ascii="HGP教科書体" w:eastAsia="HGP教科書体"/>
          <w:sz w:val="26"/>
          <w:szCs w:val="26"/>
        </w:rPr>
      </w:pPr>
      <w:r w:rsidRPr="00311327">
        <w:rPr>
          <w:rFonts w:ascii="HGP教科書体" w:eastAsia="HGP教科書体" w:hint="eastAsia"/>
          <w:sz w:val="26"/>
          <w:szCs w:val="26"/>
        </w:rPr>
        <w:t>（Ｂ）</w:t>
      </w:r>
    </w:p>
    <w:p w:rsidR="00122B0C" w:rsidRPr="00463C50" w:rsidRDefault="00463C50" w:rsidP="00122B0C">
      <w:pPr>
        <w:rPr>
          <w:rFonts w:ascii="HGP教科書体" w:eastAsia="HGP教科書体"/>
        </w:rPr>
      </w:pPr>
      <w:r>
        <w:rPr>
          <w:rFonts w:hint="eastAsia"/>
        </w:rPr>
        <w:t xml:space="preserve">　　</w:t>
      </w:r>
    </w:p>
    <w:p w:rsidR="00122B0C" w:rsidRDefault="00122B0C" w:rsidP="00122B0C">
      <w:pPr>
        <w:rPr>
          <w:rFonts w:ascii="HGPｺﾞｼｯｸE" w:eastAsia="HGPｺﾞｼｯｸE"/>
          <w:sz w:val="24"/>
          <w:szCs w:val="24"/>
        </w:rPr>
      </w:pPr>
    </w:p>
    <w:p w:rsidR="00122B0C" w:rsidRDefault="00122B0C" w:rsidP="00122B0C">
      <w:pPr>
        <w:rPr>
          <w:rFonts w:ascii="ＭＳ ゴシック" w:eastAsia="ＭＳ ゴシック" w:hAnsi="ＭＳ ゴシック"/>
          <w:b/>
          <w:bCs/>
          <w:sz w:val="24"/>
          <w:szCs w:val="24"/>
        </w:rPr>
      </w:pPr>
    </w:p>
    <w:p w:rsidR="00122B0C" w:rsidRPr="00386A3C" w:rsidRDefault="001B5F85" w:rsidP="00122B0C">
      <w:pPr>
        <w:rPr>
          <w:rFonts w:ascii="ＭＳ ゴシック" w:eastAsia="ＭＳ ゴシック" w:hAnsi="ＭＳ ゴシック"/>
          <w:b/>
          <w:bCs/>
          <w:sz w:val="24"/>
          <w:szCs w:val="24"/>
        </w:rPr>
      </w:pPr>
      <w:r w:rsidRPr="001B5F85">
        <w:rPr>
          <w:rFonts w:ascii="ＭＳ ゴシック" w:eastAsia="ＭＳ ゴシック" w:hAnsi="ＭＳ ゴシック"/>
          <w:b/>
          <w:bCs/>
          <w:noProof/>
          <w:sz w:val="24"/>
          <w:szCs w:val="24"/>
        </w:rPr>
        <w:drawing>
          <wp:anchor distT="0" distB="0" distL="114300" distR="114300" simplePos="0" relativeHeight="252598272" behindDoc="0" locked="0" layoutInCell="1" allowOverlap="1">
            <wp:simplePos x="0" y="0"/>
            <wp:positionH relativeFrom="column">
              <wp:posOffset>958215</wp:posOffset>
            </wp:positionH>
            <wp:positionV relativeFrom="paragraph">
              <wp:posOffset>-733425</wp:posOffset>
            </wp:positionV>
            <wp:extent cx="4029075" cy="3019425"/>
            <wp:effectExtent l="19050" t="0" r="0" b="0"/>
            <wp:wrapNone/>
            <wp:docPr id="5" name="図 5" descr="C:\Users\tazuko\Desktop\新しいフォルダー\P102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zuko\Desktop\新しいフォルダー\P1020453.JPG"/>
                    <pic:cNvPicPr>
                      <a:picLocks noChangeAspect="1" noChangeArrowheads="1"/>
                    </pic:cNvPicPr>
                  </pic:nvPicPr>
                  <pic:blipFill>
                    <a:blip r:embed="rId14" cstate="print">
                      <a:lum contrast="11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075" cy="3022600"/>
                    </a:xfrm>
                    <a:prstGeom prst="rect">
                      <a:avLst/>
                    </a:prstGeom>
                    <a:noFill/>
                    <a:ln>
                      <a:noFill/>
                    </a:ln>
                  </pic:spPr>
                </pic:pic>
              </a:graphicData>
            </a:graphic>
          </wp:anchor>
        </w:drawing>
      </w:r>
      <w:r w:rsidR="00122B0C">
        <w:rPr>
          <w:rFonts w:ascii="ＭＳ ゴシック" w:eastAsia="ＭＳ ゴシック" w:hAnsi="ＭＳ ゴシック" w:hint="eastAsia"/>
          <w:b/>
          <w:bCs/>
          <w:sz w:val="24"/>
          <w:szCs w:val="24"/>
        </w:rPr>
        <w:t xml:space="preserve">　　　　　　　　</w:t>
      </w:r>
    </w:p>
    <w:p w:rsidR="00122B0C" w:rsidRPr="00386A3C" w:rsidRDefault="00122B0C" w:rsidP="00122B0C">
      <w:pPr>
        <w:rPr>
          <w:b/>
          <w:sz w:val="24"/>
          <w:szCs w:val="24"/>
        </w:rPr>
      </w:pPr>
    </w:p>
    <w:p w:rsidR="00122B0C" w:rsidRDefault="00122B0C" w:rsidP="00122B0C">
      <w:pPr>
        <w:outlineLvl w:val="0"/>
        <w:rPr>
          <w:rFonts w:ascii="ＭＳ ゴシック" w:eastAsia="ＭＳ ゴシック" w:hAnsi="ＭＳ ゴシック"/>
          <w:b/>
          <w:sz w:val="24"/>
          <w:szCs w:val="24"/>
          <w:u w:val="single"/>
        </w:rPr>
      </w:pPr>
    </w:p>
    <w:p w:rsidR="00122B0C" w:rsidRPr="00B905C2" w:rsidRDefault="001B5F85" w:rsidP="00122B0C">
      <w:pPr>
        <w:rPr>
          <w:rFonts w:ascii="ＭＳ ゴシック" w:eastAsia="ＭＳ ゴシック" w:hAnsi="ＭＳ ゴシック"/>
          <w:b/>
          <w:sz w:val="24"/>
          <w:szCs w:val="24"/>
          <w:u w:val="single"/>
        </w:rPr>
      </w:pPr>
      <w:r w:rsidRPr="001B5F85">
        <w:rPr>
          <w:rFonts w:ascii="ＭＳ ゴシック" w:eastAsia="ＭＳ ゴシック" w:hAnsi="ＭＳ ゴシック"/>
          <w:b/>
          <w:noProof/>
          <w:sz w:val="24"/>
          <w:szCs w:val="24"/>
          <w:u w:val="single"/>
        </w:rPr>
        <w:drawing>
          <wp:anchor distT="0" distB="0" distL="114300" distR="114300" simplePos="0" relativeHeight="252600320" behindDoc="0" locked="0" layoutInCell="1" allowOverlap="1">
            <wp:simplePos x="0" y="0"/>
            <wp:positionH relativeFrom="column">
              <wp:posOffset>5715</wp:posOffset>
            </wp:positionH>
            <wp:positionV relativeFrom="paragraph">
              <wp:posOffset>609600</wp:posOffset>
            </wp:positionV>
            <wp:extent cx="1800225" cy="990600"/>
            <wp:effectExtent l="190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11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995045"/>
                    </a:xfrm>
                    <a:prstGeom prst="rect">
                      <a:avLst/>
                    </a:prstGeom>
                    <a:noFill/>
                    <a:ln>
                      <a:noFill/>
                    </a:ln>
                  </pic:spPr>
                </pic:pic>
              </a:graphicData>
            </a:graphic>
          </wp:anchor>
        </w:drawing>
      </w:r>
    </w:p>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481AC2" w:rsidP="00122B0C">
      <w:r>
        <w:rPr>
          <w:noProof/>
        </w:rPr>
        <w:pict>
          <v:rect id="_x0000_s2027" style="position:absolute;left:0;text-align:left;margin-left:-.3pt;margin-top:19.5pt;width:452.25pt;height:23.25pt;z-index:252574720" stroked="f">
            <v:textbox inset="5.85pt,.7pt,5.85pt,.7pt">
              <w:txbxContent>
                <w:p w:rsidR="006E30A9" w:rsidRPr="00463C50" w:rsidRDefault="006E30A9">
                  <w:pPr>
                    <w:rPr>
                      <w:rFonts w:ascii="HGP教科書体" w:eastAsia="HGP教科書体"/>
                    </w:rPr>
                  </w:pPr>
                </w:p>
              </w:txbxContent>
            </v:textbox>
          </v:rect>
        </w:pict>
      </w:r>
    </w:p>
    <w:p w:rsidR="00122B0C" w:rsidRPr="00C425EC" w:rsidRDefault="00481AC2" w:rsidP="00122B0C">
      <w:r>
        <w:rPr>
          <w:noProof/>
        </w:rPr>
        <w:lastRenderedPageBreak/>
        <w:pict>
          <v:roundrect id="_x0000_s1572" style="position:absolute;left:0;text-align:left;margin-left:-19.55pt;margin-top:-14.1pt;width:464.9pt;height:45.35pt;z-index:252240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o:allowoverlap="f" filled="f" fillcolor="#dbe5f1 [660]" strokecolor="black [3213]" strokeweight="3pt">
            <v:textbox style="mso-next-textbox:#_x0000_s1572">
              <w:txbxContent>
                <w:p w:rsidR="006E30A9" w:rsidRPr="00311327" w:rsidRDefault="006E30A9" w:rsidP="00177A33">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311327">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かつ</w:t>
                        </w:r>
                      </w:rt>
                      <w:rubyBase>
                        <w:r w:rsidR="006E30A9">
                          <w:rPr>
                            <w:rFonts w:ascii="HGP教科書体" w:eastAsia="HGP教科書体" w:hAnsi="ＭＳ ゴシック"/>
                            <w:b/>
                            <w:sz w:val="40"/>
                            <w:szCs w:val="40"/>
                          </w:rPr>
                          <w:t>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どう</w:t>
                        </w:r>
                      </w:rt>
                      <w:rubyBase>
                        <w:r w:rsidR="006E30A9">
                          <w:rPr>
                            <w:rFonts w:ascii="HGP教科書体" w:eastAsia="HGP教科書体" w:hAnsi="ＭＳ ゴシック"/>
                            <w:b/>
                            <w:sz w:val="40"/>
                            <w:szCs w:val="40"/>
                          </w:rPr>
                          <w:t>動</w:t>
                        </w:r>
                      </w:rubyBase>
                    </w:ruby>
                  </w:r>
                  <w:r w:rsidRPr="00311327">
                    <w:rPr>
                      <w:rFonts w:ascii="HGP教科書体" w:eastAsia="HGP教科書体" w:hAnsi="ＭＳ ゴシック" w:hint="eastAsia"/>
                      <w:b/>
                      <w:sz w:val="40"/>
                      <w:szCs w:val="40"/>
                    </w:rPr>
                    <w:t>１</w:t>
                  </w:r>
                  <w:r>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えき</w:t>
                        </w:r>
                      </w:rt>
                      <w:rubyBase>
                        <w:r w:rsidR="006E30A9">
                          <w:rPr>
                            <w:rFonts w:ascii="HGP教科書体" w:eastAsia="HGP教科書体" w:hAnsi="ＭＳ ゴシック"/>
                            <w:b/>
                            <w:sz w:val="40"/>
                            <w:szCs w:val="40"/>
                          </w:rPr>
                          <w:t>駅</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いん</w:t>
                        </w:r>
                      </w:rt>
                      <w:rubyBase>
                        <w:r w:rsidR="006E30A9">
                          <w:rPr>
                            <w:rFonts w:ascii="HGP教科書体" w:eastAsia="HGP教科書体" w:hAnsi="ＭＳ ゴシック"/>
                            <w:b/>
                            <w:sz w:val="40"/>
                            <w:szCs w:val="40"/>
                          </w:rPr>
                          <w:t>員</w:t>
                        </w:r>
                      </w:rubyBase>
                    </w:ruby>
                  </w:r>
                  <w:r w:rsidRPr="00311327">
                    <w:rPr>
                      <w:rFonts w:ascii="HGP教科書体" w:eastAsia="HGP教科書体" w:hAnsi="ＭＳ ゴシック" w:hint="eastAsia"/>
                      <w:b/>
                      <w:sz w:val="40"/>
                      <w:szCs w:val="40"/>
                    </w:rPr>
                    <w:t xml:space="preserve">さんに </w:t>
                  </w:r>
                  <w:r>
                    <w:rPr>
                      <w:rFonts w:ascii="HGP教科書体" w:eastAsia="HGP教科書体" w:hAnsi="ＭＳ ゴシック"/>
                      <w:b/>
                      <w:sz w:val="40"/>
                      <w:szCs w:val="40"/>
                    </w:rPr>
                    <w:ruby>
                      <w:rubyPr>
                        <w:rubyAlign w:val="center"/>
                        <w:hps w:val="20"/>
                        <w:hpsRaise w:val="38"/>
                        <w:hpsBaseText w:val="40"/>
                        <w:lid w:val="ja-JP"/>
                      </w:rubyPr>
                      <w:rt>
                        <w:r w:rsidR="006E30A9" w:rsidRPr="00311327">
                          <w:rPr>
                            <w:rFonts w:ascii="HGP教科書体" w:eastAsia="HGP教科書体" w:hAnsi="ＭＳ ゴシック"/>
                            <w:b/>
                            <w:sz w:val="20"/>
                            <w:szCs w:val="40"/>
                          </w:rPr>
                          <w:t>き</w:t>
                        </w:r>
                      </w:rt>
                      <w:rubyBase>
                        <w:r w:rsidR="006E30A9">
                          <w:rPr>
                            <w:rFonts w:ascii="HGP教科書体" w:eastAsia="HGP教科書体" w:hAnsi="ＭＳ ゴシック"/>
                            <w:b/>
                            <w:sz w:val="40"/>
                            <w:szCs w:val="40"/>
                          </w:rPr>
                          <w:t>聞</w:t>
                        </w:r>
                      </w:rubyBase>
                    </w:ruby>
                  </w:r>
                  <w:r w:rsidRPr="00311327">
                    <w:rPr>
                      <w:rFonts w:ascii="HGP教科書体" w:eastAsia="HGP教科書体" w:hAnsi="ＭＳ ゴシック" w:hint="eastAsia"/>
                      <w:b/>
                      <w:sz w:val="40"/>
                      <w:szCs w:val="40"/>
                    </w:rPr>
                    <w:t>いてみよう １</w:t>
                  </w:r>
                </w:p>
                <w:p w:rsidR="006E30A9" w:rsidRPr="002E5AA4" w:rsidRDefault="006E30A9" w:rsidP="00122B0C">
                  <w:pPr>
                    <w:rPr>
                      <w:rFonts w:ascii="ＭＳ ゴシック" w:eastAsia="ＭＳ ゴシック" w:hAnsi="ＭＳ ゴシック"/>
                      <w:b/>
                      <w:sz w:val="32"/>
                      <w:szCs w:val="32"/>
                    </w:rPr>
                  </w:pPr>
                </w:p>
              </w:txbxContent>
            </v:textbox>
            <w10:wrap type="square"/>
          </v:roundrect>
        </w:pict>
      </w:r>
      <w:r>
        <w:rPr>
          <w:noProof/>
        </w:rPr>
        <w:pict>
          <v:rect id="_x0000_s2035" style="position:absolute;left:0;text-align:left;margin-left:-85.8pt;margin-top:-46.75pt;width:594.75pt;height:30.35pt;z-index:252590080" stroked="f">
            <v:textbox inset="5.85pt,.7pt,5.85pt,.7pt">
              <w:txbxContent>
                <w:p w:rsidR="006E30A9" w:rsidRPr="00737181" w:rsidRDefault="006E30A9" w:rsidP="00070D72">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p>
    <w:p w:rsidR="00122B0C" w:rsidRPr="005C2EC9" w:rsidRDefault="00481AC2" w:rsidP="00122B0C">
      <w:pPr>
        <w:ind w:leftChars="-66" w:left="-139"/>
        <w:outlineLvl w:val="0"/>
        <w:rPr>
          <w:rFonts w:ascii="HGP教科書体" w:eastAsia="HGP教科書体" w:hAnsi="ＭＳ ゴシック"/>
          <w:b/>
          <w:sz w:val="28"/>
          <w:szCs w:val="28"/>
          <w:u w:val="single"/>
        </w:rPr>
      </w:pPr>
      <w:r w:rsidRPr="00481AC2">
        <w:rPr>
          <w:rFonts w:ascii="HGP教科書体" w:eastAsia="HGP教科書体" w:hAnsi="Century"/>
          <w:b/>
          <w:noProof/>
          <w:sz w:val="28"/>
          <w:szCs w:val="28"/>
          <w:u w:val="single"/>
        </w:rPr>
        <w:pict>
          <v:rect id="_x0000_s1539" style="position:absolute;left:0;text-align:left;margin-left:-20.55pt;margin-top:39.5pt;width:464.9pt;height:219.25pt;z-index:252207104" filled="f">
            <v:textbox inset="5.85pt,.7pt,5.85pt,.7pt">
              <w:txbxContent>
                <w:p w:rsidR="006E30A9" w:rsidRPr="00AD7DD2" w:rsidRDefault="006E30A9" w:rsidP="00AD7DD2">
                  <w:pPr>
                    <w:ind w:firstLineChars="100" w:firstLine="280"/>
                    <w:outlineLvl w:val="0"/>
                    <w:rPr>
                      <w:rFonts w:ascii="HGP教科書体" w:eastAsia="HGP教科書体" w:hAnsi="ＭＳ ゴシック"/>
                      <w:sz w:val="28"/>
                      <w:szCs w:val="28"/>
                    </w:rPr>
                  </w:pPr>
                  <w:r w:rsidRPr="00AD7DD2">
                    <w:rPr>
                      <w:rFonts w:ascii="HGP教科書体" w:eastAsia="HGP教科書体" w:hAnsi="ＭＳ ゴシック" w:hint="eastAsia"/>
                      <w:sz w:val="28"/>
                      <w:szCs w:val="28"/>
                    </w:rPr>
                    <w:t>Ａさん</w:t>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　すみません。○○</w:t>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 xml:space="preserve">い　</w:t>
                        </w:r>
                      </w:rt>
                      <w:rubyBase>
                        <w:r w:rsidR="006E30A9">
                          <w:rPr>
                            <w:rFonts w:ascii="HGP教科書体" w:eastAsia="HGP教科書体" w:hAnsi="ＭＳ ゴシック"/>
                            <w:sz w:val="28"/>
                            <w:szCs w:val="28"/>
                          </w:rPr>
                          <w:t>行</w:t>
                        </w:r>
                      </w:rubyBase>
                    </w:ruby>
                  </w:r>
                  <w:r w:rsidRPr="00AD7DD2">
                    <w:rPr>
                      <w:rFonts w:ascii="HGP教科書体" w:eastAsia="HGP教科書体" w:hAnsi="ＭＳ ゴシック" w:hint="eastAsia"/>
                      <w:sz w:val="28"/>
                      <w:szCs w:val="28"/>
                    </w:rPr>
                    <w:t>きは，</w:t>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なん</w:t>
                        </w:r>
                      </w:rt>
                      <w:rubyBase>
                        <w:r w:rsidR="006E30A9">
                          <w:rPr>
                            <w:rFonts w:ascii="HGP教科書体" w:eastAsia="HGP教科書体" w:hAnsi="ＭＳ ゴシック"/>
                            <w:sz w:val="28"/>
                            <w:szCs w:val="28"/>
                          </w:rPr>
                          <w:t>何</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じ</w:t>
                        </w:r>
                      </w:rt>
                      <w:rubyBase>
                        <w:r w:rsidR="006E30A9">
                          <w:rPr>
                            <w:rFonts w:ascii="HGP教科書体" w:eastAsia="HGP教科書体" w:hAnsi="ＭＳ ゴシック"/>
                            <w:sz w:val="28"/>
                            <w:szCs w:val="28"/>
                          </w:rPr>
                          <w:t>時</w:t>
                        </w:r>
                      </w:rubyBase>
                    </w:ruby>
                  </w:r>
                  <w:r w:rsidRPr="00AD7DD2">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で</w:t>
                        </w:r>
                      </w:rt>
                      <w:rubyBase>
                        <w:r w:rsidR="006E30A9">
                          <w:rPr>
                            <w:rFonts w:ascii="HGP教科書体" w:eastAsia="HGP教科書体" w:hAnsi="ＭＳ ゴシック"/>
                            <w:sz w:val="28"/>
                            <w:szCs w:val="28"/>
                          </w:rPr>
                          <w:t>出</w:t>
                        </w:r>
                      </w:rubyBase>
                    </w:ruby>
                  </w:r>
                  <w:r w:rsidRPr="00AD7DD2">
                    <w:rPr>
                      <w:rFonts w:ascii="HGP教科書体" w:eastAsia="HGP教科書体" w:hAnsi="ＭＳ ゴシック" w:hint="eastAsia"/>
                      <w:sz w:val="28"/>
                      <w:szCs w:val="28"/>
                    </w:rPr>
                    <w:t>ますか。</w:t>
                  </w:r>
                </w:p>
                <w:p w:rsidR="006E30A9" w:rsidRPr="00AD7DD2" w:rsidRDefault="006E30A9" w:rsidP="00AD7DD2">
                  <w:pPr>
                    <w:ind w:firstLineChars="100" w:firstLine="280"/>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いん</w:t>
                        </w:r>
                      </w:rt>
                      <w:rubyBase>
                        <w:r w:rsidR="006E30A9">
                          <w:rPr>
                            <w:rFonts w:ascii="HGP教科書体" w:eastAsia="HGP教科書体" w:hAnsi="ＭＳ ゴシック"/>
                            <w:sz w:val="28"/>
                            <w:szCs w:val="28"/>
                          </w:rPr>
                          <w:t>員</w:t>
                        </w:r>
                      </w:rubyBase>
                    </w:ruby>
                  </w:r>
                  <w:r w:rsidRPr="00AD7DD2">
                    <w:rPr>
                      <w:rFonts w:ascii="HGP教科書体" w:eastAsia="HGP教科書体" w:hAnsi="ＭＳ ゴシック" w:hint="eastAsia"/>
                      <w:sz w:val="28"/>
                      <w:szCs w:val="28"/>
                    </w:rPr>
                    <w:t xml:space="preserve"> ：　</w:t>
                  </w:r>
                  <w:r>
                    <w:rPr>
                      <w:rFonts w:ascii="HGP教科書体" w:eastAsia="HGP教科書体" w:hAnsi="ＭＳ ゴシック"/>
                      <w:sz w:val="28"/>
                      <w:szCs w:val="28"/>
                    </w:rPr>
                    <w:ruby>
                      <w:rubyPr>
                        <w:rubyAlign w:val="center"/>
                        <w:hps w:val="14"/>
                        <w:hpsRaise w:val="26"/>
                        <w:hpsBaseText w:val="28"/>
                        <w:lid w:val="ja-JP"/>
                      </w:rubyPr>
                      <w:rt>
                        <w:r w:rsidR="006E30A9" w:rsidRPr="00844C3C">
                          <w:rPr>
                            <w:rFonts w:ascii="HGP教科書体" w:eastAsia="HGP教科書体" w:hAnsi="ＭＳ ゴシック"/>
                            <w:sz w:val="14"/>
                            <w:szCs w:val="28"/>
                          </w:rPr>
                          <w:t>さん</w:t>
                        </w:r>
                      </w:rt>
                      <w:rubyBase>
                        <w:r w:rsidR="006E30A9">
                          <w:rPr>
                            <w:rFonts w:ascii="HGP教科書体" w:eastAsia="HGP教科書体" w:hAnsi="ＭＳ ゴシック"/>
                            <w:sz w:val="28"/>
                            <w:szCs w:val="28"/>
                          </w:rPr>
                          <w:t>３</w:t>
                        </w:r>
                      </w:rubyBase>
                    </w:ruby>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じ</w:t>
                        </w:r>
                      </w:rt>
                      <w:rubyBase>
                        <w:r w:rsidR="006E30A9">
                          <w:rPr>
                            <w:rFonts w:ascii="HGP教科書体" w:eastAsia="HGP教科書体" w:hAnsi="ＭＳ ゴシック"/>
                            <w:sz w:val="28"/>
                            <w:szCs w:val="28"/>
                          </w:rPr>
                          <w:t>時</w:t>
                        </w:r>
                      </w:rubyBase>
                    </w:ruby>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に</w:t>
                        </w:r>
                      </w:rt>
                      <w:rubyBase>
                        <w:r w:rsidR="006E30A9">
                          <w:rPr>
                            <w:rFonts w:ascii="HGP教科書体" w:eastAsia="HGP教科書体" w:hAnsi="ＭＳ ゴシック"/>
                            <w:sz w:val="28"/>
                            <w:szCs w:val="28"/>
                          </w:rPr>
                          <w:t>２</w:t>
                        </w:r>
                      </w:rubyBase>
                    </w:ruby>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じっ</w:t>
                        </w:r>
                      </w:rt>
                      <w:rubyBase>
                        <w:r w:rsidR="006E30A9">
                          <w:rPr>
                            <w:rFonts w:ascii="HGP教科書体" w:eastAsia="HGP教科書体" w:hAnsi="ＭＳ ゴシック"/>
                            <w:sz w:val="28"/>
                            <w:szCs w:val="28"/>
                          </w:rPr>
                          <w:t>０</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844C3C">
                          <w:rPr>
                            <w:rFonts w:ascii="HGP教科書体" w:eastAsia="HGP教科書体" w:hAnsi="ＭＳ ゴシック"/>
                            <w:sz w:val="14"/>
                            <w:szCs w:val="28"/>
                          </w:rPr>
                          <w:t>ぷん</w:t>
                        </w:r>
                      </w:rt>
                      <w:rubyBase>
                        <w:r w:rsidR="006E30A9">
                          <w:rPr>
                            <w:rFonts w:ascii="HGP教科書体" w:eastAsia="HGP教科書体" w:hAnsi="ＭＳ ゴシック"/>
                            <w:sz w:val="28"/>
                            <w:szCs w:val="28"/>
                          </w:rPr>
                          <w:t>分</w:t>
                        </w:r>
                      </w:rubyBase>
                    </w:ruby>
                  </w:r>
                  <w:r w:rsidRPr="00AD7DD2">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で</w:t>
                        </w:r>
                      </w:rt>
                      <w:rubyBase>
                        <w:r w:rsidR="006E30A9">
                          <w:rPr>
                            <w:rFonts w:ascii="HGP教科書体" w:eastAsia="HGP教科書体" w:hAnsi="ＭＳ ゴシック"/>
                            <w:sz w:val="28"/>
                            <w:szCs w:val="28"/>
                          </w:rPr>
                          <w:t>出</w:t>
                        </w:r>
                      </w:rubyBase>
                    </w:ruby>
                  </w:r>
                  <w:r w:rsidRPr="00AD7DD2">
                    <w:rPr>
                      <w:rFonts w:ascii="HGP教科書体" w:eastAsia="HGP教科書体" w:hAnsi="ＭＳ ゴシック" w:hint="eastAsia"/>
                      <w:sz w:val="28"/>
                      <w:szCs w:val="28"/>
                    </w:rPr>
                    <w:t>ます。</w:t>
                  </w:r>
                </w:p>
                <w:p w:rsidR="006E30A9" w:rsidRPr="00AD7DD2" w:rsidRDefault="006E30A9" w:rsidP="00AD7DD2">
                  <w:pPr>
                    <w:ind w:firstLineChars="100" w:firstLine="280"/>
                    <w:rPr>
                      <w:rFonts w:ascii="HGP教科書体" w:eastAsia="HGP教科書体" w:hAnsi="ＭＳ ゴシック"/>
                      <w:sz w:val="28"/>
                      <w:szCs w:val="28"/>
                    </w:rPr>
                  </w:pPr>
                  <w:r w:rsidRPr="00AD7DD2">
                    <w:rPr>
                      <w:rFonts w:ascii="HGP教科書体" w:eastAsia="HGP教科書体" w:hAnsi="ＭＳ ゴシック" w:hint="eastAsia"/>
                      <w:sz w:val="28"/>
                      <w:szCs w:val="28"/>
                    </w:rPr>
                    <w:t>Ａさん</w:t>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なん</w:t>
                        </w:r>
                      </w:rt>
                      <w:rubyBase>
                        <w:r w:rsidR="006E30A9">
                          <w:rPr>
                            <w:rFonts w:ascii="HGP教科書体" w:eastAsia="HGP教科書体" w:hAnsi="ＭＳ ゴシック"/>
                            <w:sz w:val="28"/>
                            <w:szCs w:val="28"/>
                          </w:rPr>
                          <w:t>何</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ばん</w:t>
                        </w:r>
                      </w:rt>
                      <w:rubyBase>
                        <w:r w:rsidR="006E30A9">
                          <w:rPr>
                            <w:rFonts w:ascii="HGP教科書体" w:eastAsia="HGP教科書体" w:hAnsi="ＭＳ ゴシック"/>
                            <w:sz w:val="28"/>
                            <w:szCs w:val="28"/>
                          </w:rPr>
                          <w:t>番</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せん</w:t>
                        </w:r>
                      </w:rt>
                      <w:rubyBase>
                        <w:r w:rsidR="006E30A9">
                          <w:rPr>
                            <w:rFonts w:ascii="HGP教科書体" w:eastAsia="HGP教科書体" w:hAnsi="ＭＳ ゴシック"/>
                            <w:sz w:val="28"/>
                            <w:szCs w:val="28"/>
                          </w:rPr>
                          <w:t>線</w:t>
                        </w:r>
                      </w:rubyBase>
                    </w:ruby>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ですか。</w:t>
                  </w:r>
                </w:p>
                <w:p w:rsidR="006E30A9" w:rsidRPr="00AD7DD2" w:rsidRDefault="006E30A9" w:rsidP="00AD7DD2">
                  <w:pPr>
                    <w:ind w:firstLineChars="100" w:firstLine="280"/>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いん</w:t>
                        </w:r>
                      </w:rt>
                      <w:rubyBase>
                        <w:r w:rsidR="006E30A9">
                          <w:rPr>
                            <w:rFonts w:ascii="HGP教科書体" w:eastAsia="HGP教科書体" w:hAnsi="ＭＳ ゴシック"/>
                            <w:sz w:val="28"/>
                            <w:szCs w:val="28"/>
                          </w:rPr>
                          <w:t>員</w:t>
                        </w:r>
                      </w:rubyBase>
                    </w:ruby>
                  </w:r>
                  <w:r w:rsidRPr="00AD7DD2">
                    <w:rPr>
                      <w:rFonts w:ascii="HGP教科書体" w:eastAsia="HGP教科書体" w:hAnsi="ＭＳ ゴシック" w:hint="eastAsia"/>
                      <w:sz w:val="28"/>
                      <w:szCs w:val="28"/>
                    </w:rPr>
                    <w:t xml:space="preserve"> ：　あ，</w:t>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ご</w:t>
                        </w:r>
                      </w:rt>
                      <w:rubyBase>
                        <w:r w:rsidR="006E30A9">
                          <w:rPr>
                            <w:rFonts w:ascii="HGP教科書体" w:eastAsia="HGP教科書体" w:hAnsi="ＭＳ ゴシック"/>
                            <w:sz w:val="28"/>
                            <w:szCs w:val="28"/>
                          </w:rPr>
                          <w:t>5</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ばん</w:t>
                        </w:r>
                      </w:rt>
                      <w:rubyBase>
                        <w:r w:rsidR="006E30A9">
                          <w:rPr>
                            <w:rFonts w:ascii="HGP教科書体" w:eastAsia="HGP教科書体" w:hAnsi="ＭＳ ゴシック"/>
                            <w:sz w:val="28"/>
                            <w:szCs w:val="28"/>
                          </w:rPr>
                          <w:t>番</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せん</w:t>
                        </w:r>
                      </w:rt>
                      <w:rubyBase>
                        <w:r w:rsidR="006E30A9">
                          <w:rPr>
                            <w:rFonts w:ascii="HGP教科書体" w:eastAsia="HGP教科書体" w:hAnsi="ＭＳ ゴシック"/>
                            <w:sz w:val="28"/>
                            <w:szCs w:val="28"/>
                          </w:rPr>
                          <w:t>線</w:t>
                        </w:r>
                      </w:rubyBase>
                    </w:ruby>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ですよ。</w:t>
                  </w:r>
                </w:p>
                <w:p w:rsidR="006E30A9" w:rsidRPr="00AD7DD2" w:rsidRDefault="006E30A9" w:rsidP="00AD7DD2">
                  <w:pPr>
                    <w:ind w:firstLineChars="100" w:firstLine="280"/>
                    <w:outlineLvl w:val="0"/>
                    <w:rPr>
                      <w:rFonts w:ascii="HGP教科書体" w:eastAsia="HGP教科書体" w:hAnsi="ＭＳ ゴシック"/>
                      <w:sz w:val="28"/>
                      <w:szCs w:val="28"/>
                    </w:rPr>
                  </w:pPr>
                  <w:r w:rsidRPr="00AD7DD2">
                    <w:rPr>
                      <w:rFonts w:ascii="HGP教科書体" w:eastAsia="HGP教科書体" w:hAnsi="ＭＳ ゴシック" w:hint="eastAsia"/>
                      <w:sz w:val="28"/>
                      <w:szCs w:val="28"/>
                    </w:rPr>
                    <w:t>Ａさん</w:t>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　そうですか。○○まで，どれぐらい</w:t>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かかりますか。</w:t>
                  </w:r>
                </w:p>
                <w:p w:rsidR="006E30A9" w:rsidRPr="00AD7DD2" w:rsidRDefault="006E30A9" w:rsidP="00AD7DD2">
                  <w:pPr>
                    <w:ind w:firstLineChars="100" w:firstLine="280"/>
                    <w:outlineLvl w:val="0"/>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いん</w:t>
                        </w:r>
                      </w:rt>
                      <w:rubyBase>
                        <w:r w:rsidR="006E30A9">
                          <w:rPr>
                            <w:rFonts w:ascii="HGP教科書体" w:eastAsia="HGP教科書体" w:hAnsi="ＭＳ ゴシック"/>
                            <w:sz w:val="28"/>
                            <w:szCs w:val="28"/>
                          </w:rPr>
                          <w:t>員</w:t>
                        </w:r>
                      </w:rubyBase>
                    </w:ruby>
                  </w:r>
                  <w:r w:rsidRPr="00AD7DD2">
                    <w:rPr>
                      <w:rFonts w:ascii="HGP教科書体" w:eastAsia="HGP教科書体" w:hAnsi="ＭＳ ゴシック" w:hint="eastAsia"/>
                      <w:sz w:val="28"/>
                      <w:szCs w:val="28"/>
                    </w:rPr>
                    <w:t xml:space="preserve"> ：　</w:t>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よんじゅう</w:t>
                        </w:r>
                      </w:rt>
                      <w:rubyBase>
                        <w:r w:rsidR="006E30A9">
                          <w:rPr>
                            <w:rFonts w:ascii="HGP教科書体" w:eastAsia="HGP教科書体" w:hAnsi="ＭＳ ゴシック"/>
                            <w:sz w:val="28"/>
                            <w:szCs w:val="28"/>
                          </w:rPr>
                          <w:t>４</w:t>
                        </w:r>
                      </w:rubyBase>
                    </w:ruby>
                  </w:r>
                  <w:r>
                    <w:rPr>
                      <w:rFonts w:ascii="HGP教科書体" w:eastAsia="HGP教科書体" w:hAnsi="ＭＳ ゴシック"/>
                      <w:sz w:val="28"/>
                      <w:szCs w:val="28"/>
                    </w:rPr>
                    <w:ruby>
                      <w:rubyPr>
                        <w:rubyAlign w:val="distributeSpace"/>
                        <w:hps w:val="14"/>
                        <w:hpsRaise w:val="26"/>
                        <w:hpsBaseText w:val="28"/>
                        <w:lid w:val="ja-JP"/>
                      </w:rubyPr>
                      <w:rt>
                        <w:r w:rsidR="006E30A9" w:rsidRPr="00844C3C">
                          <w:rPr>
                            <w:rFonts w:ascii="HGP教科書体" w:eastAsia="HGP教科書体" w:hAnsi="ＭＳ ゴシック"/>
                            <w:sz w:val="14"/>
                            <w:szCs w:val="28"/>
                          </w:rPr>
                          <w:t>ご</w:t>
                        </w:r>
                      </w:rt>
                      <w:rubyBase>
                        <w:r w:rsidR="006E30A9">
                          <w:rPr>
                            <w:rFonts w:ascii="HGP教科書体" w:eastAsia="HGP教科書体" w:hAnsi="ＭＳ ゴシック"/>
                            <w:sz w:val="28"/>
                            <w:szCs w:val="28"/>
                          </w:rPr>
                          <w:t>５</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AD7DD2">
                          <w:rPr>
                            <w:rFonts w:ascii="HGP教科書体" w:eastAsia="HGP教科書体" w:hAnsi="ＭＳ ゴシック"/>
                            <w:sz w:val="14"/>
                            <w:szCs w:val="28"/>
                          </w:rPr>
                          <w:t>ふん</w:t>
                        </w:r>
                      </w:rt>
                      <w:rubyBase>
                        <w:r w:rsidR="006E30A9">
                          <w:rPr>
                            <w:rFonts w:ascii="HGP教科書体" w:eastAsia="HGP教科書体" w:hAnsi="ＭＳ ゴシック"/>
                            <w:sz w:val="28"/>
                            <w:szCs w:val="28"/>
                          </w:rPr>
                          <w:t>分</w:t>
                        </w:r>
                      </w:rubyBase>
                    </w:ruby>
                  </w:r>
                  <w:r w:rsidRPr="00AD7DD2">
                    <w:rPr>
                      <w:rFonts w:ascii="HGP教科書体" w:eastAsia="HGP教科書体" w:hAnsi="ＭＳ ゴシック" w:hint="eastAsia"/>
                      <w:sz w:val="28"/>
                      <w:szCs w:val="28"/>
                    </w:rPr>
                    <w:t>くらい</w:t>
                  </w:r>
                  <w:r>
                    <w:rPr>
                      <w:rFonts w:ascii="HGP教科書体" w:eastAsia="HGP教科書体" w:hAnsi="ＭＳ ゴシック" w:hint="eastAsia"/>
                      <w:sz w:val="28"/>
                      <w:szCs w:val="28"/>
                    </w:rPr>
                    <w:t xml:space="preserve">　</w:t>
                  </w:r>
                  <w:r w:rsidRPr="00AD7DD2">
                    <w:rPr>
                      <w:rFonts w:ascii="HGP教科書体" w:eastAsia="HGP教科書体" w:hAnsi="ＭＳ ゴシック" w:hint="eastAsia"/>
                      <w:sz w:val="28"/>
                      <w:szCs w:val="28"/>
                    </w:rPr>
                    <w:t>です。</w:t>
                  </w:r>
                </w:p>
                <w:p w:rsidR="006E30A9" w:rsidRPr="00AD7DD2" w:rsidRDefault="006E30A9" w:rsidP="00AD7DD2">
                  <w:pPr>
                    <w:ind w:firstLineChars="100" w:firstLine="280"/>
                    <w:outlineLvl w:val="0"/>
                    <w:rPr>
                      <w:rFonts w:ascii="HGP教科書体" w:eastAsia="HGP教科書体" w:hAnsi="ＭＳ ゴシック"/>
                      <w:sz w:val="28"/>
                      <w:szCs w:val="28"/>
                    </w:rPr>
                  </w:pPr>
                  <w:r w:rsidRPr="00AD7DD2">
                    <w:rPr>
                      <w:rFonts w:ascii="HGP教科書体" w:eastAsia="HGP教科書体" w:hAnsi="ＭＳ ゴシック" w:hint="eastAsia"/>
                      <w:sz w:val="28"/>
                      <w:szCs w:val="28"/>
                    </w:rPr>
                    <w:t>Ａさん：　ありがとうございました。</w:t>
                  </w:r>
                </w:p>
              </w:txbxContent>
            </v:textbox>
            <w10:wrap type="square"/>
          </v:rect>
        </w:pict>
      </w:r>
      <w:r w:rsidR="00AD7DD2" w:rsidRPr="005C2EC9">
        <w:rPr>
          <w:rFonts w:ascii="HGP教科書体" w:eastAsia="HGP教科書体" w:hAnsi="ＭＳ ゴシック" w:hint="eastAsia"/>
          <w:b/>
          <w:sz w:val="28"/>
          <w:szCs w:val="28"/>
          <w:u w:val="single"/>
        </w:rPr>
        <w:t>（１）</w:t>
      </w:r>
      <w:r w:rsidRPr="005C2EC9">
        <w:rPr>
          <w:rFonts w:ascii="HGP教科書体" w:eastAsia="HGP教科書体" w:hAnsi="ＭＳ ゴシック"/>
          <w:b/>
          <w:sz w:val="28"/>
          <w:szCs w:val="28"/>
          <w:u w:val="single"/>
        </w:rPr>
        <w:fldChar w:fldCharType="begin"/>
      </w:r>
      <w:r w:rsidR="00732FA4" w:rsidRPr="005C2EC9">
        <w:rPr>
          <w:rFonts w:ascii="HGP教科書体" w:eastAsia="HGP教科書体" w:hAnsi="ＭＳ ゴシック"/>
          <w:b/>
          <w:sz w:val="28"/>
          <w:szCs w:val="28"/>
          <w:u w:val="single"/>
        </w:rPr>
        <w:instrText>EQ \* jc0 \* "Font:HGP教科書体" \* hps14 \o(\s\up 14(</w:instrText>
      </w:r>
      <w:r w:rsidR="00AD7DD2" w:rsidRPr="005C2EC9">
        <w:rPr>
          <w:rFonts w:ascii="HGP教科書体" w:eastAsia="HGP教科書体" w:hAnsi="ＭＳ ゴシック"/>
          <w:b/>
          <w:sz w:val="14"/>
          <w:szCs w:val="28"/>
          <w:u w:val="single"/>
        </w:rPr>
        <w:instrText>かい</w:instrText>
      </w:r>
      <w:r w:rsidR="00732FA4" w:rsidRPr="005C2EC9">
        <w:rPr>
          <w:rFonts w:ascii="HGP教科書体" w:eastAsia="HGP教科書体" w:hAnsi="ＭＳ ゴシック"/>
          <w:b/>
          <w:sz w:val="28"/>
          <w:szCs w:val="28"/>
          <w:u w:val="single"/>
        </w:rPr>
        <w:instrText>),</w:instrText>
      </w:r>
      <w:r w:rsidR="00AD7DD2" w:rsidRPr="005C2EC9">
        <w:rPr>
          <w:rFonts w:ascii="HGP教科書体" w:eastAsia="HGP教科書体" w:hAnsi="ＭＳ ゴシック"/>
          <w:b/>
          <w:sz w:val="28"/>
          <w:szCs w:val="28"/>
          <w:u w:val="single"/>
        </w:rPr>
        <w:instrText>会</w:instrText>
      </w:r>
      <w:r w:rsidR="00732FA4" w:rsidRPr="005C2EC9">
        <w:rPr>
          <w:rFonts w:ascii="HGP教科書体" w:eastAsia="HGP教科書体" w:hAnsi="ＭＳ ゴシック"/>
          <w:b/>
          <w:sz w:val="28"/>
          <w:szCs w:val="28"/>
          <w:u w:val="single"/>
        </w:rPr>
        <w:instrText>)</w:instrText>
      </w:r>
      <w:r w:rsidRPr="005C2EC9">
        <w:rPr>
          <w:rFonts w:ascii="HGP教科書体" w:eastAsia="HGP教科書体" w:hAnsi="ＭＳ ゴシック"/>
          <w:b/>
          <w:sz w:val="28"/>
          <w:szCs w:val="28"/>
          <w:u w:val="single"/>
        </w:rPr>
        <w:fldChar w:fldCharType="end"/>
      </w:r>
      <w:r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わ</w:t>
            </w:r>
          </w:rt>
          <w:rubyBase>
            <w:r w:rsidR="00AD7DD2" w:rsidRPr="005C2EC9">
              <w:rPr>
                <w:rFonts w:ascii="HGP教科書体" w:eastAsia="HGP教科書体" w:hAnsi="ＭＳ ゴシック"/>
                <w:b/>
                <w:sz w:val="28"/>
                <w:szCs w:val="28"/>
                <w:u w:val="single"/>
              </w:rPr>
              <w:t>話</w:t>
            </w:r>
          </w:rubyBase>
        </w:ruby>
      </w:r>
      <w:r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れい</w:t>
            </w:r>
          </w:rt>
          <w:rubyBase>
            <w:r w:rsidR="00AD7DD2" w:rsidRPr="005C2EC9">
              <w:rPr>
                <w:rFonts w:ascii="HGP教科書体" w:eastAsia="HGP教科書体" w:hAnsi="ＭＳ ゴシック"/>
                <w:b/>
                <w:sz w:val="28"/>
                <w:szCs w:val="28"/>
                <w:u w:val="single"/>
              </w:rPr>
              <w:t>例</w:t>
            </w:r>
          </w:rubyBase>
        </w:ruby>
      </w:r>
      <w:r w:rsidR="00273F56" w:rsidRPr="005C2EC9">
        <w:rPr>
          <w:rFonts w:ascii="HGP教科書体" w:eastAsia="HGP教科書体" w:hAnsi="ＭＳ ゴシック" w:hint="eastAsia"/>
          <w:b/>
          <w:sz w:val="28"/>
          <w:szCs w:val="28"/>
          <w:u w:val="single"/>
        </w:rPr>
        <w:t>１</w:t>
      </w:r>
    </w:p>
    <w:p w:rsidR="00122B0C" w:rsidRDefault="00122B0C" w:rsidP="00122B0C"/>
    <w:p w:rsidR="00122B0C" w:rsidRPr="00E0037A" w:rsidRDefault="00122B0C" w:rsidP="00122B0C">
      <w:pPr>
        <w:rPr>
          <w:sz w:val="24"/>
          <w:szCs w:val="24"/>
        </w:rPr>
      </w:pPr>
    </w:p>
    <w:p w:rsidR="00122B0C" w:rsidRPr="005C2EC9" w:rsidRDefault="00122B0C" w:rsidP="00122B0C">
      <w:pPr>
        <w:ind w:leftChars="-66" w:left="-137" w:hanging="2"/>
        <w:rPr>
          <w:rFonts w:ascii="HGP教科書体" w:eastAsia="HGP教科書体" w:hAnsi="ＭＳ ゴシック"/>
          <w:b/>
          <w:sz w:val="28"/>
          <w:szCs w:val="28"/>
          <w:u w:val="single"/>
        </w:rPr>
      </w:pPr>
      <w:r w:rsidRPr="005C2EC9">
        <w:rPr>
          <w:rFonts w:ascii="HGP教科書体" w:eastAsia="HGP教科書体" w:hAnsi="ＭＳ ゴシック" w:hint="eastAsia"/>
          <w:b/>
          <w:sz w:val="28"/>
          <w:szCs w:val="28"/>
          <w:u w:val="single"/>
        </w:rPr>
        <w:t>（２）</w:t>
      </w:r>
      <w:r w:rsidR="00481AC2"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はつ</w:t>
            </w:r>
          </w:rt>
          <w:rubyBase>
            <w:r w:rsidR="00AD7DD2" w:rsidRPr="005C2EC9">
              <w:rPr>
                <w:rFonts w:ascii="HGP教科書体" w:eastAsia="HGP教科書体" w:hAnsi="ＭＳ ゴシック"/>
                <w:b/>
                <w:sz w:val="28"/>
                <w:szCs w:val="28"/>
                <w:u w:val="single"/>
              </w:rPr>
              <w:t>発</w:t>
            </w:r>
          </w:rubyBase>
        </w:ruby>
      </w:r>
      <w:r w:rsidR="00481AC2"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わ</w:t>
            </w:r>
          </w:rt>
          <w:rubyBase>
            <w:r w:rsidR="00AD7DD2" w:rsidRPr="005C2EC9">
              <w:rPr>
                <w:rFonts w:ascii="HGP教科書体" w:eastAsia="HGP教科書体" w:hAnsi="ＭＳ ゴシック"/>
                <w:b/>
                <w:sz w:val="28"/>
                <w:szCs w:val="28"/>
                <w:u w:val="single"/>
              </w:rPr>
              <w:t>話</w:t>
            </w:r>
          </w:rubyBase>
        </w:ruby>
      </w:r>
      <w:r w:rsidR="00481AC2"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れん</w:t>
            </w:r>
          </w:rt>
          <w:rubyBase>
            <w:r w:rsidR="00AD7DD2" w:rsidRPr="005C2EC9">
              <w:rPr>
                <w:rFonts w:ascii="HGP教科書体" w:eastAsia="HGP教科書体" w:hAnsi="ＭＳ ゴシック"/>
                <w:b/>
                <w:sz w:val="28"/>
                <w:szCs w:val="28"/>
                <w:u w:val="single"/>
              </w:rPr>
              <w:t>練</w:t>
            </w:r>
          </w:rubyBase>
        </w:ruby>
      </w:r>
      <w:r w:rsidR="00481AC2" w:rsidRPr="005C2EC9">
        <w:rPr>
          <w:rFonts w:ascii="HGP教科書体" w:eastAsia="HGP教科書体" w:hAnsi="ＭＳ ゴシック"/>
          <w:b/>
          <w:sz w:val="28"/>
          <w:szCs w:val="28"/>
          <w:u w:val="single"/>
        </w:rPr>
        <w:ruby>
          <w:rubyPr>
            <w:rubyAlign w:val="center"/>
            <w:hps w:val="14"/>
            <w:hpsRaise w:val="28"/>
            <w:hpsBaseText w:val="28"/>
            <w:lid w:val="ja-JP"/>
          </w:rubyPr>
          <w:rt>
            <w:r w:rsidR="00AD7DD2" w:rsidRPr="005C2EC9">
              <w:rPr>
                <w:rFonts w:ascii="HGP教科書体" w:eastAsia="HGP教科書体" w:hAnsi="ＭＳ ゴシック"/>
                <w:b/>
                <w:sz w:val="14"/>
                <w:szCs w:val="28"/>
                <w:u w:val="single"/>
              </w:rPr>
              <w:t>しゅう</w:t>
            </w:r>
          </w:rt>
          <w:rubyBase>
            <w:r w:rsidR="00AD7DD2" w:rsidRPr="005C2EC9">
              <w:rPr>
                <w:rFonts w:ascii="HGP教科書体" w:eastAsia="HGP教科書体" w:hAnsi="ＭＳ ゴシック"/>
                <w:b/>
                <w:sz w:val="28"/>
                <w:szCs w:val="28"/>
                <w:u w:val="single"/>
              </w:rPr>
              <w:t>習</w:t>
            </w:r>
          </w:rubyBase>
        </w:ruby>
      </w:r>
    </w:p>
    <w:p w:rsidR="005C2EC9" w:rsidRDefault="005C2EC9" w:rsidP="0095076D">
      <w:pPr>
        <w:rPr>
          <w:b/>
          <w:sz w:val="24"/>
          <w:szCs w:val="24"/>
          <w:u w:val="single"/>
        </w:rPr>
      </w:pPr>
    </w:p>
    <w:p w:rsidR="00122B0C" w:rsidRPr="001823E7" w:rsidRDefault="00122B0C" w:rsidP="0095076D">
      <w:pPr>
        <w:rPr>
          <w:b/>
          <w:sz w:val="24"/>
          <w:szCs w:val="24"/>
          <w:u w:val="single"/>
        </w:rPr>
      </w:pPr>
      <w:r>
        <w:rPr>
          <w:noProof/>
        </w:rPr>
        <w:drawing>
          <wp:anchor distT="0" distB="0" distL="114300" distR="114300" simplePos="0" relativeHeight="252206080" behindDoc="0" locked="0" layoutInCell="1" allowOverlap="1">
            <wp:simplePos x="0" y="0"/>
            <wp:positionH relativeFrom="column">
              <wp:posOffset>3848100</wp:posOffset>
            </wp:positionH>
            <wp:positionV relativeFrom="paragraph">
              <wp:posOffset>108585</wp:posOffset>
            </wp:positionV>
            <wp:extent cx="769620" cy="447040"/>
            <wp:effectExtent l="19050" t="0" r="0" b="0"/>
            <wp:wrapNone/>
            <wp:docPr id="13" name="図 80" descr="アクセシビリティガイド">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アクセシビリティガイド">
                      <a:hlinkClick r:id="rId16"/>
                    </pic:cNvPr>
                    <pic:cNvPicPr>
                      <a:picLocks noChangeAspect="1" noChangeArrowheads="1"/>
                    </pic:cNvPicPr>
                  </pic:nvPicPr>
                  <pic:blipFill>
                    <a:blip r:embed="rId17" r:link="rId18" cstate="print"/>
                    <a:srcRect/>
                    <a:stretch>
                      <a:fillRect/>
                    </a:stretch>
                  </pic:blipFill>
                  <pic:spPr bwMode="auto">
                    <a:xfrm>
                      <a:off x="0" y="0"/>
                      <a:ext cx="769620" cy="447040"/>
                    </a:xfrm>
                    <a:prstGeom prst="rect">
                      <a:avLst/>
                    </a:prstGeom>
                    <a:noFill/>
                    <a:ln w="9525">
                      <a:noFill/>
                      <a:miter lim="800000"/>
                      <a:headEnd/>
                      <a:tailEnd/>
                    </a:ln>
                  </pic:spPr>
                </pic:pic>
              </a:graphicData>
            </a:graphic>
          </wp:anchor>
        </w:drawing>
      </w:r>
    </w:p>
    <w:p w:rsidR="00122B0C" w:rsidRPr="00AD7DD2" w:rsidRDefault="00481AC2" w:rsidP="005C2EC9">
      <w:pPr>
        <w:ind w:firstLineChars="596" w:firstLine="1430"/>
        <w:rPr>
          <w:rFonts w:ascii="HGP教科書体" w:eastAsia="HGP教科書体" w:hAnsi="ＭＳ ゴシック"/>
          <w:b/>
          <w:sz w:val="28"/>
          <w:szCs w:val="28"/>
        </w:rPr>
      </w:pPr>
      <w:r w:rsidRPr="00481AC2">
        <w:rPr>
          <w:noProof/>
          <w:sz w:val="24"/>
          <w:szCs w:val="24"/>
        </w:rPr>
        <w:pict>
          <v:rect id="_x0000_s1541" style="position:absolute;left:0;text-align:left;margin-left:222pt;margin-top:31.8pt;width:221.1pt;height:85.05pt;z-index:252209152" filled="f">
            <v:textbox inset="5.85pt,.7pt,5.85pt,.7pt">
              <w:txbxContent>
                <w:p w:rsidR="006E30A9" w:rsidRPr="0058708F" w:rsidRDefault="006E30A9" w:rsidP="00122B0C">
                  <w:pPr>
                    <w:rPr>
                      <w:rFonts w:ascii="HGP教科書体" w:eastAsia="HGP教科書体" w:hAnsi="ＭＳ ゴシック"/>
                      <w:sz w:val="28"/>
                      <w:szCs w:val="28"/>
                    </w:rPr>
                  </w:pPr>
                  <w:r w:rsidRPr="0058708F">
                    <w:rPr>
                      <w:rFonts w:ascii="HGP教科書体" w:eastAsia="HGP教科書体" w:hAnsi="ＭＳ ゴシック" w:hint="eastAsia"/>
                      <w:sz w:val="28"/>
                      <w:szCs w:val="28"/>
                    </w:rPr>
                    <w:t xml:space="preserve">Ａさんの </w:t>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しつ</w:t>
                        </w:r>
                      </w:rt>
                      <w:rubyBase>
                        <w:r w:rsidR="006E30A9">
                          <w:rPr>
                            <w:rFonts w:ascii="HGP教科書体" w:eastAsia="HGP教科書体" w:hAnsi="ＭＳ ゴシック"/>
                            <w:sz w:val="28"/>
                            <w:szCs w:val="28"/>
                          </w:rPr>
                          <w:t>質</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もん</w:t>
                        </w:r>
                      </w:rt>
                      <w:rubyBase>
                        <w:r w:rsidR="006E30A9">
                          <w:rPr>
                            <w:rFonts w:ascii="HGP教科書体" w:eastAsia="HGP教科書体" w:hAnsi="ＭＳ ゴシック"/>
                            <w:sz w:val="28"/>
                            <w:szCs w:val="28"/>
                          </w:rPr>
                          <w:t>問</w:t>
                        </w:r>
                      </w:rubyBase>
                    </w:ruby>
                  </w:r>
                  <w:r w:rsidRPr="0058708F">
                    <w:rPr>
                      <w:rFonts w:ascii="HGP教科書体" w:eastAsia="HGP教科書体" w:hAnsi="ＭＳ ゴシック" w:hint="eastAsia"/>
                      <w:sz w:val="28"/>
                      <w:szCs w:val="28"/>
                    </w:rPr>
                    <w:t xml:space="preserve">に </w:t>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こた</w:t>
                        </w:r>
                      </w:rt>
                      <w:rubyBase>
                        <w:r w:rsidR="006E30A9">
                          <w:rPr>
                            <w:rFonts w:ascii="HGP教科書体" w:eastAsia="HGP教科書体" w:hAnsi="ＭＳ ゴシック"/>
                            <w:sz w:val="28"/>
                            <w:szCs w:val="28"/>
                          </w:rPr>
                          <w:t>答</w:t>
                        </w:r>
                      </w:rubyBase>
                    </w:ruby>
                  </w:r>
                  <w:r w:rsidRPr="0058708F">
                    <w:rPr>
                      <w:rFonts w:ascii="HGP教科書体" w:eastAsia="HGP教科書体" w:hAnsi="ＭＳ ゴシック" w:hint="eastAsia"/>
                      <w:sz w:val="28"/>
                      <w:szCs w:val="28"/>
                    </w:rPr>
                    <w:t>えてください。</w:t>
                  </w:r>
                </w:p>
              </w:txbxContent>
            </v:textbox>
          </v:rect>
        </w:pict>
      </w:r>
      <w:r w:rsidRPr="00481AC2">
        <w:rPr>
          <w:noProof/>
          <w:sz w:val="24"/>
          <w:szCs w:val="24"/>
        </w:rPr>
        <w:pict>
          <v:rect id="_x0000_s1540" style="position:absolute;left:0;text-align:left;margin-left:-10.65pt;margin-top:31.8pt;width:221.1pt;height:85.05pt;z-index:252208128" filled="f">
            <v:textbox inset="5.85pt,.7pt,5.85pt,.7pt">
              <w:txbxContent>
                <w:p w:rsidR="006E30A9" w:rsidRPr="0058708F" w:rsidRDefault="006E30A9" w:rsidP="00122B0C">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教科書体" w:eastAsia="HG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教科書体" w:eastAsia="HG教科書体" w:hAnsi="ＭＳ ゴシック"/>
                            <w:sz w:val="14"/>
                            <w:szCs w:val="28"/>
                          </w:rPr>
                          <w:t>いん</w:t>
                        </w:r>
                      </w:rt>
                      <w:rubyBase>
                        <w:r w:rsidR="006E30A9">
                          <w:rPr>
                            <w:rFonts w:ascii="HGP教科書体" w:eastAsia="HGP教科書体" w:hAnsi="ＭＳ ゴシック"/>
                            <w:sz w:val="28"/>
                            <w:szCs w:val="28"/>
                          </w:rPr>
                          <w:t>員</w:t>
                        </w:r>
                      </w:rubyBase>
                    </w:ruby>
                  </w:r>
                  <w:r w:rsidRPr="0058708F">
                    <w:rPr>
                      <w:rFonts w:ascii="HGP教科書体" w:eastAsia="HGP教科書体" w:hAnsi="ＭＳ ゴシック" w:hint="eastAsia"/>
                      <w:sz w:val="28"/>
                      <w:szCs w:val="28"/>
                    </w:rPr>
                    <w:t xml:space="preserve">さんに </w:t>
                  </w:r>
                  <w:r w:rsidRPr="0058708F">
                    <w:rPr>
                      <w:rFonts w:ascii="HGP教科書体" w:eastAsia="HGP教科書体" w:hAnsi="ＭＳ ゴシック" w:hint="eastAsia"/>
                      <w:sz w:val="28"/>
                      <w:szCs w:val="28"/>
                    </w:rPr>
                    <w:t xml:space="preserve">あなたの </w:t>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の</w:t>
                        </w:r>
                      </w:rt>
                      <w:rubyBase>
                        <w:r w:rsidR="006E30A9">
                          <w:rPr>
                            <w:rFonts w:ascii="HGP教科書体" w:eastAsia="HGP教科書体" w:hAnsi="ＭＳ ゴシック"/>
                            <w:sz w:val="28"/>
                            <w:szCs w:val="28"/>
                          </w:rPr>
                          <w:t>乗</w:t>
                        </w:r>
                      </w:rubyBase>
                    </w:ruby>
                  </w:r>
                  <w:r w:rsidRPr="0058708F">
                    <w:rPr>
                      <w:rFonts w:ascii="HGP教科書体" w:eastAsia="HGP教科書体" w:hAnsi="ＭＳ ゴシック" w:hint="eastAsia"/>
                      <w:sz w:val="28"/>
                      <w:szCs w:val="28"/>
                    </w:rPr>
                    <w:t>りたい</w:t>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でん</w:t>
                        </w:r>
                      </w:rt>
                      <w:rubyBase>
                        <w:r w:rsidR="006E30A9">
                          <w:rPr>
                            <w:rFonts w:ascii="HGP教科書体" w:eastAsia="HGP教科書体" w:hAnsi="ＭＳ ゴシック"/>
                            <w:sz w:val="28"/>
                            <w:szCs w:val="28"/>
                          </w:rPr>
                          <w:t>電</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しゃ</w:t>
                        </w:r>
                      </w:rt>
                      <w:rubyBase>
                        <w:r w:rsidR="006E30A9">
                          <w:rPr>
                            <w:rFonts w:ascii="HGP教科書体" w:eastAsia="HGP教科書体" w:hAnsi="ＭＳ ゴシック"/>
                            <w:sz w:val="28"/>
                            <w:szCs w:val="28"/>
                          </w:rPr>
                          <w:t>車</w:t>
                        </w:r>
                      </w:rubyBase>
                    </w:ruby>
                  </w:r>
                  <w:r w:rsidRPr="0058708F">
                    <w:rPr>
                      <w:rFonts w:ascii="HGP教科書体" w:eastAsia="HGP教科書体" w:hAnsi="ＭＳ ゴシック" w:hint="eastAsia"/>
                      <w:sz w:val="28"/>
                      <w:szCs w:val="28"/>
                    </w:rPr>
                    <w:t xml:space="preserve">について </w:t>
                  </w:r>
                  <w:r>
                    <w:rPr>
                      <w:rFonts w:ascii="HGP教科書体" w:eastAsia="HGP教科書体" w:hAnsi="ＭＳ ゴシック"/>
                      <w:sz w:val="28"/>
                      <w:szCs w:val="28"/>
                    </w:rPr>
                    <w:ruby>
                      <w:rubyPr>
                        <w:rubyAlign w:val="center"/>
                        <w:hps w:val="14"/>
                        <w:hpsRaise w:val="26"/>
                        <w:hpsBaseText w:val="28"/>
                        <w:lid w:val="ja-JP"/>
                      </w:rubyPr>
                      <w:rt>
                        <w:r w:rsidR="006E30A9" w:rsidRPr="0058708F">
                          <w:rPr>
                            <w:rFonts w:ascii="HGP教科書体" w:eastAsia="HGP教科書体" w:hAnsi="ＭＳ ゴシック"/>
                            <w:sz w:val="14"/>
                            <w:szCs w:val="28"/>
                          </w:rPr>
                          <w:t>き</w:t>
                        </w:r>
                      </w:rt>
                      <w:rubyBase>
                        <w:r w:rsidR="006E30A9">
                          <w:rPr>
                            <w:rFonts w:ascii="HGP教科書体" w:eastAsia="HGP教科書体" w:hAnsi="ＭＳ ゴシック"/>
                            <w:sz w:val="28"/>
                            <w:szCs w:val="28"/>
                          </w:rPr>
                          <w:t>聞</w:t>
                        </w:r>
                      </w:rubyBase>
                    </w:ruby>
                  </w:r>
                  <w:r w:rsidRPr="0058708F">
                    <w:rPr>
                      <w:rFonts w:ascii="HGP教科書体" w:eastAsia="HGP教科書体" w:hAnsi="ＭＳ ゴシック" w:hint="eastAsia"/>
                      <w:sz w:val="28"/>
                      <w:szCs w:val="28"/>
                    </w:rPr>
                    <w:t>いてください。</w:t>
                  </w:r>
                </w:p>
              </w:txbxContent>
            </v:textbox>
          </v:rect>
        </w:pict>
      </w:r>
      <w:r w:rsidR="005A0A4A" w:rsidRPr="00AD7DD2">
        <w:rPr>
          <w:rFonts w:ascii="HGP教科書体" w:eastAsia="HGP教科書体" w:hAnsi="ＭＳ ゴシック" w:hint="eastAsia"/>
          <w:b/>
          <w:sz w:val="28"/>
          <w:szCs w:val="28"/>
        </w:rPr>
        <w:t>Ａ</w:t>
      </w:r>
      <w:r w:rsidR="00122B0C" w:rsidRPr="00AD7DD2">
        <w:rPr>
          <w:rFonts w:ascii="HGP教科書体" w:eastAsia="HGP教科書体" w:hAnsi="ＭＳ ゴシック" w:hint="eastAsia"/>
          <w:b/>
          <w:sz w:val="28"/>
          <w:szCs w:val="28"/>
        </w:rPr>
        <w:t xml:space="preserve">さん　　</w:t>
      </w:r>
    </w:p>
    <w:p w:rsidR="00122B0C" w:rsidRPr="00DA2514" w:rsidRDefault="00122B0C" w:rsidP="0095076D">
      <w:pPr>
        <w:ind w:firstLineChars="596" w:firstLine="1430"/>
        <w:rPr>
          <w:sz w:val="24"/>
          <w:szCs w:val="24"/>
        </w:rPr>
      </w:pPr>
    </w:p>
    <w:p w:rsidR="00122B0C" w:rsidRPr="00DA2514" w:rsidRDefault="00122B0C" w:rsidP="0095076D">
      <w:pPr>
        <w:ind w:firstLineChars="596" w:firstLine="1430"/>
        <w:rPr>
          <w:sz w:val="24"/>
          <w:szCs w:val="24"/>
        </w:rPr>
      </w:pPr>
      <w:r w:rsidRPr="00DA2514">
        <w:rPr>
          <w:rFonts w:hint="eastAsia"/>
          <w:sz w:val="24"/>
          <w:szCs w:val="24"/>
        </w:rPr>
        <w:t xml:space="preserve">　　　　　　　　　　　　　　　　　　　</w:t>
      </w:r>
    </w:p>
    <w:p w:rsidR="0095076D" w:rsidRDefault="0095076D" w:rsidP="0095076D">
      <w:pPr>
        <w:rPr>
          <w:rFonts w:ascii="ＭＳ ゴシック" w:eastAsia="ＭＳ ゴシック" w:hAnsi="ＭＳ ゴシック"/>
          <w:b/>
          <w:sz w:val="28"/>
          <w:szCs w:val="28"/>
          <w:u w:val="single"/>
        </w:rPr>
      </w:pPr>
    </w:p>
    <w:p w:rsidR="0095076D" w:rsidRDefault="0095076D" w:rsidP="0095076D">
      <w:pPr>
        <w:rPr>
          <w:rFonts w:ascii="ＭＳ ゴシック" w:eastAsia="ＭＳ ゴシック" w:hAnsi="ＭＳ ゴシック"/>
          <w:b/>
          <w:sz w:val="28"/>
          <w:szCs w:val="28"/>
          <w:u w:val="single"/>
        </w:rPr>
      </w:pPr>
    </w:p>
    <w:p w:rsidR="00644B7E" w:rsidRDefault="00644B7E" w:rsidP="0095076D">
      <w:pPr>
        <w:jc w:val="left"/>
        <w:rPr>
          <w:rFonts w:ascii="HGP教科書体" w:eastAsia="HGP教科書体" w:hAnsi="ＭＳ ゴシック"/>
          <w:b/>
          <w:sz w:val="28"/>
          <w:szCs w:val="28"/>
          <w:u w:val="single"/>
        </w:rPr>
      </w:pPr>
    </w:p>
    <w:p w:rsidR="00122B0C" w:rsidRPr="00273F56" w:rsidRDefault="00481AC2" w:rsidP="00E415D4">
      <w:pPr>
        <w:pStyle w:val="af5"/>
        <w:rPr>
          <w:rFonts w:ascii="HGP教科書体" w:eastAsia="HGP教科書体" w:hAnsi="ＭＳ ゴシック"/>
          <w:sz w:val="28"/>
          <w:szCs w:val="28"/>
        </w:rPr>
      </w:pPr>
      <w:r w:rsidRPr="00481AC2">
        <w:rPr>
          <w:noProof/>
          <w:sz w:val="20"/>
          <w:szCs w:val="20"/>
        </w:rPr>
        <w:pict>
          <v:rect id="_x0000_s2036" style="position:absolute;left:0;text-align:left;margin-left:-73.8pt;margin-top:-49.75pt;width:594.75pt;height:30.35pt;z-index:252591104" stroked="f">
            <v:textbox inset="5.85pt,.7pt,5.85pt,.7pt">
              <w:txbxContent>
                <w:p w:rsidR="006E30A9" w:rsidRPr="00737181" w:rsidRDefault="006E30A9" w:rsidP="00205CD0">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w:t>
                  </w:r>
                  <w:r>
                    <w:rPr>
                      <w:rFonts w:ascii="HGP教科書体" w:eastAsia="HGP教科書体" w:hint="eastAsia"/>
                      <w:sz w:val="24"/>
                      <w:szCs w:val="24"/>
                    </w:rPr>
                    <w:t xml:space="preserve">行動（こうどう）する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sidRPr="00481AC2">
        <w:rPr>
          <w:noProof/>
          <w:sz w:val="20"/>
          <w:szCs w:val="20"/>
        </w:rPr>
        <w:pict>
          <v:roundrect id="_x0000_s2008" style="position:absolute;left:0;text-align:left;margin-left:-17.3pt;margin-top:-17.5pt;width:464.9pt;height:45.35pt;z-index:252559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o:allowoverlap="f" filled="f" fillcolor="#dbe5f1 [660]" strokecolor="black [3213]" strokeweight="3pt">
            <v:textbox style="mso-next-textbox:#_x0000_s2008">
              <w:txbxContent>
                <w:p w:rsidR="006E30A9" w:rsidRPr="0058708F" w:rsidRDefault="006E30A9" w:rsidP="0095076D">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58708F">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かつ</w:t>
                        </w:r>
                      </w:rt>
                      <w:rubyBase>
                        <w:r w:rsidR="006E30A9">
                          <w:rPr>
                            <w:rFonts w:ascii="HGP教科書体" w:eastAsia="HGP教科書体" w:hAnsi="ＭＳ ゴシック"/>
                            <w:b/>
                            <w:sz w:val="40"/>
                            <w:szCs w:val="40"/>
                          </w:rPr>
                          <w:t>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どう</w:t>
                        </w:r>
                      </w:rt>
                      <w:rubyBase>
                        <w:r w:rsidR="006E30A9">
                          <w:rPr>
                            <w:rFonts w:ascii="HGP教科書体" w:eastAsia="HGP教科書体" w:hAnsi="ＭＳ ゴシック"/>
                            <w:b/>
                            <w:sz w:val="40"/>
                            <w:szCs w:val="40"/>
                          </w:rPr>
                          <w:t>動</w:t>
                        </w:r>
                      </w:rubyBase>
                    </w:ruby>
                  </w:r>
                  <w:r w:rsidRPr="0058708F">
                    <w:rPr>
                      <w:rFonts w:ascii="HGP教科書体" w:eastAsia="HGP教科書体" w:hAnsi="ＭＳ ゴシック" w:hint="eastAsia"/>
                      <w:b/>
                      <w:sz w:val="40"/>
                      <w:szCs w:val="40"/>
                    </w:rPr>
                    <w:t>２</w:t>
                  </w:r>
                  <w:r>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じ</w:t>
                        </w:r>
                      </w:rt>
                      <w:rubyBase>
                        <w:r w:rsidR="006E30A9">
                          <w:rPr>
                            <w:rFonts w:ascii="HGP教科書体" w:eastAsia="HGP教科書体" w:hAnsi="ＭＳ ゴシック"/>
                            <w:b/>
                            <w:sz w:val="40"/>
                            <w:szCs w:val="40"/>
                          </w:rPr>
                          <w:t>時</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こく</w:t>
                        </w:r>
                      </w:rt>
                      <w:rubyBase>
                        <w:r w:rsidR="006E30A9">
                          <w:rPr>
                            <w:rFonts w:ascii="HGP教科書体" w:eastAsia="HGP教科書体" w:hAnsi="ＭＳ ゴシック"/>
                            <w:b/>
                            <w:sz w:val="40"/>
                            <w:szCs w:val="40"/>
                          </w:rPr>
                          <w:t>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ひょう</w:t>
                        </w:r>
                      </w:rt>
                      <w:rubyBase>
                        <w:r w:rsidR="006E30A9">
                          <w:rPr>
                            <w:rFonts w:ascii="HGP教科書体" w:eastAsia="HGP教科書体" w:hAnsi="ＭＳ ゴシック"/>
                            <w:b/>
                            <w:sz w:val="40"/>
                            <w:szCs w:val="40"/>
                          </w:rPr>
                          <w:t>表</w:t>
                        </w:r>
                      </w:rubyBase>
                    </w:ruby>
                  </w:r>
                  <w:r w:rsidRPr="0058708F">
                    <w:rPr>
                      <w:rFonts w:ascii="HGP教科書体" w:eastAsia="HGP教科書体" w:hAnsi="ＭＳ ゴシック" w:hint="eastAsia"/>
                      <w:b/>
                      <w:sz w:val="40"/>
                      <w:szCs w:val="40"/>
                    </w:rPr>
                    <w:t>を</w:t>
                  </w:r>
                  <w:r>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58708F">
                          <w:rPr>
                            <w:rFonts w:ascii="HGP教科書体" w:eastAsia="HGP教科書体" w:hAnsi="ＭＳ ゴシック"/>
                            <w:b/>
                            <w:sz w:val="20"/>
                            <w:szCs w:val="40"/>
                          </w:rPr>
                          <w:t>よ</w:t>
                        </w:r>
                      </w:rt>
                      <w:rubyBase>
                        <w:r w:rsidR="006E30A9">
                          <w:rPr>
                            <w:rFonts w:ascii="HGP教科書体" w:eastAsia="HGP教科書体" w:hAnsi="ＭＳ ゴシック"/>
                            <w:b/>
                            <w:sz w:val="40"/>
                            <w:szCs w:val="40"/>
                          </w:rPr>
                          <w:t>読</w:t>
                        </w:r>
                      </w:rubyBase>
                    </w:ruby>
                  </w:r>
                  <w:r w:rsidRPr="0058708F">
                    <w:rPr>
                      <w:rFonts w:ascii="HGP教科書体" w:eastAsia="HGP教科書体" w:hAnsi="ＭＳ ゴシック" w:hint="eastAsia"/>
                      <w:b/>
                      <w:sz w:val="40"/>
                      <w:szCs w:val="40"/>
                    </w:rPr>
                    <w:t>もう</w:t>
                  </w:r>
                </w:p>
                <w:p w:rsidR="006E30A9" w:rsidRPr="00191AE1" w:rsidRDefault="006E30A9" w:rsidP="0095076D">
                  <w:pPr>
                    <w:rPr>
                      <w:rFonts w:ascii="ＭＳ ゴシック" w:eastAsia="ＭＳ ゴシック" w:hAnsi="ＭＳ ゴシック"/>
                      <w:b/>
                      <w:sz w:val="32"/>
                      <w:szCs w:val="32"/>
                    </w:rPr>
                  </w:pPr>
                </w:p>
              </w:txbxContent>
            </v:textbox>
            <w10:wrap type="square"/>
          </v:roundrect>
        </w:pict>
      </w:r>
      <w:r w:rsidR="002E5AA4" w:rsidRPr="00273F56">
        <w:rPr>
          <w:rFonts w:ascii="HGP教科書体" w:eastAsia="HGP教科書体" w:hAnsi="ＭＳ ゴシック" w:hint="eastAsia"/>
          <w:sz w:val="28"/>
          <w:szCs w:val="28"/>
        </w:rPr>
        <w:t>（１）</w:t>
      </w:r>
      <w:r w:rsidRPr="00273F56">
        <w:rPr>
          <w:rFonts w:ascii="HGP教科書体" w:eastAsia="HGP教科書体" w:hAnsi="ＭＳ ゴシック"/>
          <w:sz w:val="28"/>
          <w:szCs w:val="28"/>
        </w:rPr>
        <w:fldChar w:fldCharType="begin"/>
      </w:r>
      <w:r w:rsidR="00732FA4" w:rsidRPr="00273F56">
        <w:rPr>
          <w:rFonts w:ascii="HGP教科書体" w:eastAsia="HGP教科書体" w:hAnsi="ＭＳ ゴシック"/>
          <w:sz w:val="28"/>
          <w:szCs w:val="28"/>
        </w:rPr>
        <w:instrText>EQ \* jc0 \* "Font:HGP教科書体" \* hps14 \o(\s\up 13(</w:instrText>
      </w:r>
      <w:r w:rsidR="000D767F" w:rsidRPr="00273F56">
        <w:rPr>
          <w:rFonts w:ascii="HGP教科書体" w:eastAsia="HGP教科書体" w:hAnsi="ＭＳ ゴシック"/>
          <w:sz w:val="14"/>
          <w:szCs w:val="28"/>
        </w:rPr>
        <w:instrText>ば</w:instrText>
      </w:r>
      <w:r w:rsidR="00732FA4" w:rsidRPr="00273F56">
        <w:rPr>
          <w:rFonts w:ascii="HGP教科書体" w:eastAsia="HGP教科書体" w:hAnsi="ＭＳ ゴシック"/>
          <w:sz w:val="28"/>
          <w:szCs w:val="28"/>
        </w:rPr>
        <w:instrText>),</w:instrText>
      </w:r>
      <w:r w:rsidR="000D767F" w:rsidRPr="00273F56">
        <w:rPr>
          <w:rFonts w:ascii="HGP教科書体" w:eastAsia="HGP教科書体" w:hAnsi="ＭＳ ゴシック"/>
          <w:sz w:val="28"/>
          <w:szCs w:val="28"/>
        </w:rPr>
        <w:instrText>バ</w:instrText>
      </w:r>
      <w:r w:rsidR="00732FA4" w:rsidRPr="00273F56">
        <w:rPr>
          <w:rFonts w:ascii="HGP教科書体" w:eastAsia="HGP教科書体" w:hAnsi="ＭＳ ゴシック"/>
          <w:sz w:val="28"/>
          <w:szCs w:val="28"/>
        </w:rPr>
        <w:instrText>)</w:instrText>
      </w:r>
      <w:r w:rsidRPr="00273F56">
        <w:rPr>
          <w:rFonts w:ascii="HGP教科書体" w:eastAsia="HGP教科書体" w:hAnsi="ＭＳ ゴシック"/>
          <w:sz w:val="28"/>
          <w:szCs w:val="28"/>
        </w:rPr>
        <w:fldChar w:fldCharType="end"/>
      </w:r>
      <w:r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す</w:t>
            </w:r>
          </w:rt>
          <w:rubyBase>
            <w:r w:rsidR="000D767F" w:rsidRPr="00273F56">
              <w:rPr>
                <w:rFonts w:ascii="HGP教科書体" w:eastAsia="HGP教科書体" w:hAnsi="ＭＳ ゴシック"/>
                <w:sz w:val="28"/>
                <w:szCs w:val="28"/>
              </w:rPr>
              <w:t>ス</w:t>
            </w:r>
          </w:rubyBase>
        </w:ruby>
      </w:r>
      <w:r w:rsidR="00122B0C" w:rsidRPr="00273F56">
        <w:rPr>
          <w:rFonts w:ascii="HGP教科書体" w:eastAsia="HGP教科書体" w:hAnsi="ＭＳ ゴシック" w:hint="eastAsia"/>
          <w:sz w:val="28"/>
          <w:szCs w:val="28"/>
        </w:rPr>
        <w:t>の</w:t>
      </w:r>
      <w:r w:rsidR="000D767F" w:rsidRPr="00273F56">
        <w:rPr>
          <w:rFonts w:ascii="HGP教科書体" w:eastAsia="HGP教科書体" w:hAnsi="ＭＳ ゴシック" w:hint="eastAsia"/>
          <w:sz w:val="28"/>
          <w:szCs w:val="28"/>
        </w:rPr>
        <w:t xml:space="preserve">　</w:t>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じ</w:t>
            </w:r>
          </w:rt>
          <w:rubyBase>
            <w:r w:rsidR="0058708F" w:rsidRPr="00273F56">
              <w:rPr>
                <w:rFonts w:ascii="HGP教科書体" w:eastAsia="HGP教科書体" w:hAnsi="ＭＳ ゴシック"/>
                <w:sz w:val="28"/>
                <w:szCs w:val="28"/>
              </w:rPr>
              <w:t>時</w:t>
            </w:r>
          </w:rubyBase>
        </w:ruby>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こく</w:t>
            </w:r>
          </w:rt>
          <w:rubyBase>
            <w:r w:rsidR="0058708F" w:rsidRPr="00273F56">
              <w:rPr>
                <w:rFonts w:ascii="HGP教科書体" w:eastAsia="HGP教科書体" w:hAnsi="ＭＳ ゴシック"/>
                <w:sz w:val="28"/>
                <w:szCs w:val="28"/>
              </w:rPr>
              <w:t>刻</w:t>
            </w:r>
          </w:rubyBase>
        </w:ruby>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ひょう</w:t>
            </w:r>
          </w:rt>
          <w:rubyBase>
            <w:r w:rsidR="0058708F" w:rsidRPr="00273F56">
              <w:rPr>
                <w:rFonts w:ascii="HGP教科書体" w:eastAsia="HGP教科書体" w:hAnsi="ＭＳ ゴシック"/>
                <w:sz w:val="28"/>
                <w:szCs w:val="28"/>
              </w:rPr>
              <w:t>表</w:t>
            </w:r>
          </w:rubyBase>
        </w:ruby>
      </w:r>
      <w:r w:rsidR="0058708F" w:rsidRPr="00273F56">
        <w:rPr>
          <w:rFonts w:ascii="HGP教科書体" w:eastAsia="HGP教科書体" w:hAnsi="ＭＳ ゴシック" w:hint="eastAsia"/>
          <w:sz w:val="28"/>
          <w:szCs w:val="28"/>
        </w:rPr>
        <w:t>を</w:t>
      </w:r>
      <w:r w:rsidR="000D767F" w:rsidRPr="00273F56">
        <w:rPr>
          <w:rFonts w:ascii="HGP教科書体" w:eastAsia="HGP教科書体" w:hAnsi="ＭＳ ゴシック" w:hint="eastAsia"/>
          <w:sz w:val="28"/>
          <w:szCs w:val="28"/>
        </w:rPr>
        <w:t xml:space="preserve">　</w:t>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み</w:t>
            </w:r>
          </w:rt>
          <w:rubyBase>
            <w:r w:rsidR="0058708F" w:rsidRPr="00273F56">
              <w:rPr>
                <w:rFonts w:ascii="HGP教科書体" w:eastAsia="HGP教科書体" w:hAnsi="ＭＳ ゴシック"/>
                <w:sz w:val="28"/>
                <w:szCs w:val="28"/>
              </w:rPr>
              <w:t>見</w:t>
            </w:r>
          </w:rubyBase>
        </w:ruby>
      </w:r>
      <w:r w:rsidR="0058708F" w:rsidRPr="00273F56">
        <w:rPr>
          <w:rFonts w:ascii="HGP教科書体" w:eastAsia="HGP教科書体" w:hAnsi="ＭＳ ゴシック" w:hint="eastAsia"/>
          <w:sz w:val="28"/>
          <w:szCs w:val="28"/>
        </w:rPr>
        <w:t>て，</w:t>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しつ</w:t>
            </w:r>
          </w:rt>
          <w:rubyBase>
            <w:r w:rsidR="0058708F" w:rsidRPr="00273F56">
              <w:rPr>
                <w:rFonts w:ascii="HGP教科書体" w:eastAsia="HGP教科書体" w:hAnsi="ＭＳ ゴシック"/>
                <w:sz w:val="28"/>
                <w:szCs w:val="28"/>
              </w:rPr>
              <w:t>質</w:t>
            </w:r>
          </w:rubyBase>
        </w:ruby>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もん</w:t>
            </w:r>
          </w:rt>
          <w:rubyBase>
            <w:r w:rsidR="0058708F" w:rsidRPr="00273F56">
              <w:rPr>
                <w:rFonts w:ascii="HGP教科書体" w:eastAsia="HGP教科書体" w:hAnsi="ＭＳ ゴシック"/>
                <w:sz w:val="28"/>
                <w:szCs w:val="28"/>
              </w:rPr>
              <w:t>問</w:t>
            </w:r>
          </w:rubyBase>
        </w:ruby>
      </w:r>
      <w:r w:rsidR="0058708F" w:rsidRPr="00273F56">
        <w:rPr>
          <w:rFonts w:ascii="HGP教科書体" w:eastAsia="HGP教科書体" w:hAnsi="ＭＳ ゴシック" w:hint="eastAsia"/>
          <w:sz w:val="28"/>
          <w:szCs w:val="28"/>
        </w:rPr>
        <w:t>に</w:t>
      </w:r>
      <w:r w:rsidR="000D767F" w:rsidRPr="00273F56">
        <w:rPr>
          <w:rFonts w:ascii="HGP教科書体" w:eastAsia="HGP教科書体" w:hAnsi="ＭＳ ゴシック" w:hint="eastAsia"/>
          <w:sz w:val="28"/>
          <w:szCs w:val="28"/>
        </w:rPr>
        <w:t xml:space="preserve">　</w:t>
      </w:r>
      <w:r w:rsidRPr="00273F56">
        <w:rPr>
          <w:rFonts w:ascii="HGP教科書体" w:eastAsia="HGP教科書体" w:hAnsi="ＭＳ ゴシック"/>
          <w:sz w:val="28"/>
          <w:szCs w:val="28"/>
        </w:rPr>
        <w:ruby>
          <w:rubyPr>
            <w:rubyAlign w:val="center"/>
            <w:hps w:val="14"/>
            <w:hpsRaise w:val="28"/>
            <w:hpsBaseText w:val="28"/>
            <w:lid w:val="ja-JP"/>
          </w:rubyPr>
          <w:rt>
            <w:r w:rsidR="0058708F" w:rsidRPr="00273F56">
              <w:rPr>
                <w:rFonts w:ascii="HGP教科書体" w:eastAsia="HGP教科書体" w:hAnsi="ＭＳ ゴシック"/>
                <w:sz w:val="14"/>
                <w:szCs w:val="28"/>
              </w:rPr>
              <w:t>こた</w:t>
            </w:r>
          </w:rt>
          <w:rubyBase>
            <w:r w:rsidR="0058708F" w:rsidRPr="00273F56">
              <w:rPr>
                <w:rFonts w:ascii="HGP教科書体" w:eastAsia="HGP教科書体" w:hAnsi="ＭＳ ゴシック"/>
                <w:sz w:val="28"/>
                <w:szCs w:val="28"/>
              </w:rPr>
              <w:t>答</w:t>
            </w:r>
          </w:rubyBase>
        </w:ruby>
      </w:r>
      <w:r w:rsidR="0058708F" w:rsidRPr="00273F56">
        <w:rPr>
          <w:rFonts w:ascii="HGP教科書体" w:eastAsia="HGP教科書体" w:hAnsi="ＭＳ ゴシック" w:hint="eastAsia"/>
          <w:sz w:val="28"/>
          <w:szCs w:val="28"/>
        </w:rPr>
        <w:t>えて</w:t>
      </w:r>
      <w:r w:rsidR="00122B0C" w:rsidRPr="00273F56">
        <w:rPr>
          <w:rFonts w:ascii="HGP教科書体" w:eastAsia="HGP教科書体" w:hAnsi="ＭＳ ゴシック" w:hint="eastAsia"/>
          <w:sz w:val="28"/>
          <w:szCs w:val="28"/>
        </w:rPr>
        <w:t>ください。</w:t>
      </w:r>
    </w:p>
    <w:tbl>
      <w:tblPr>
        <w:tblW w:w="0" w:type="auto"/>
        <w:tblInd w:w="284" w:type="dxa"/>
        <w:tblCellMar>
          <w:left w:w="99" w:type="dxa"/>
          <w:right w:w="99" w:type="dxa"/>
        </w:tblCellMar>
        <w:tblLook w:val="0000"/>
      </w:tblPr>
      <w:tblGrid>
        <w:gridCol w:w="423"/>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122B0C" w:rsidRPr="00DC1F97" w:rsidTr="0058708F">
        <w:trPr>
          <w:trHeight w:val="331"/>
        </w:trPr>
        <w:tc>
          <w:tcPr>
            <w:tcW w:w="0" w:type="auto"/>
            <w:vMerge w:val="restart"/>
            <w:tcBorders>
              <w:top w:val="single" w:sz="8" w:space="0" w:color="auto"/>
              <w:left w:val="single" w:sz="8" w:space="0" w:color="auto"/>
              <w:bottom w:val="single" w:sz="8" w:space="0" w:color="000000"/>
              <w:right w:val="single" w:sz="8" w:space="0" w:color="auto"/>
              <w:tl2br w:val="single" w:sz="4" w:space="0" w:color="auto"/>
            </w:tcBorders>
            <w:shd w:val="clear" w:color="auto" w:fill="auto"/>
            <w:noWrap/>
            <w:vAlign w:val="center"/>
          </w:tcPr>
          <w:p w:rsidR="00122B0C" w:rsidRPr="00DC1F97" w:rsidRDefault="00122B0C" w:rsidP="00122B0C">
            <w:pPr>
              <w:widowControl/>
              <w:jc w:val="right"/>
              <w:rPr>
                <w:rFonts w:ascii="ＭＳ Ｐゴシック" w:eastAsia="ＭＳ Ｐゴシック" w:hAnsi="ＭＳ Ｐゴシック" w:cs="ＭＳ Ｐゴシック"/>
                <w:kern w:val="0"/>
                <w:sz w:val="22"/>
              </w:rPr>
            </w:pPr>
            <w:r w:rsidRPr="00DC1F97">
              <w:rPr>
                <w:rFonts w:ascii="ＭＳ Ｐゴシック" w:eastAsia="ＭＳ Ｐゴシック" w:hAnsi="ＭＳ Ｐゴシック" w:cs="ＭＳ Ｐゴシック" w:hint="eastAsia"/>
                <w:kern w:val="0"/>
                <w:sz w:val="22"/>
              </w:rPr>
              <w:t xml:space="preserve">　</w:t>
            </w:r>
          </w:p>
        </w:tc>
        <w:tc>
          <w:tcPr>
            <w:tcW w:w="0" w:type="auto"/>
            <w:gridSpan w:val="10"/>
            <w:tcBorders>
              <w:top w:val="single" w:sz="8" w:space="0" w:color="auto"/>
              <w:left w:val="nil"/>
              <w:bottom w:val="single" w:sz="8" w:space="0" w:color="auto"/>
              <w:right w:val="single" w:sz="8" w:space="0" w:color="000000"/>
            </w:tcBorders>
            <w:shd w:val="clear" w:color="auto" w:fill="auto"/>
            <w:noWrap/>
            <w:vAlign w:val="center"/>
          </w:tcPr>
          <w:p w:rsidR="00122B0C" w:rsidRPr="0058708F" w:rsidRDefault="00122B0C" w:rsidP="00122B0C">
            <w:pPr>
              <w:widowControl/>
              <w:jc w:val="center"/>
              <w:rPr>
                <w:rFonts w:ascii="HGP教科書体" w:eastAsia="HGP教科書体" w:hAnsi="ＭＳ Ｐゴシック" w:cs="ＭＳ Ｐゴシック"/>
                <w:b/>
                <w:bCs/>
                <w:kern w:val="0"/>
                <w:sz w:val="24"/>
                <w:szCs w:val="24"/>
              </w:rPr>
            </w:pPr>
            <w:r w:rsidRPr="0058708F">
              <w:rPr>
                <w:rFonts w:ascii="HGP教科書体" w:eastAsia="HGP教科書体" w:hAnsi="ＭＳ Ｐゴシック" w:cs="ＭＳ Ｐゴシック" w:hint="eastAsia"/>
                <w:b/>
                <w:bCs/>
                <w:kern w:val="0"/>
                <w:sz w:val="24"/>
                <w:szCs w:val="24"/>
              </w:rPr>
              <w:t>平日</w:t>
            </w:r>
          </w:p>
        </w:tc>
        <w:tc>
          <w:tcPr>
            <w:tcW w:w="0" w:type="auto"/>
            <w:gridSpan w:val="8"/>
            <w:tcBorders>
              <w:top w:val="single" w:sz="8" w:space="0" w:color="auto"/>
              <w:left w:val="nil"/>
              <w:bottom w:val="single" w:sz="8" w:space="0" w:color="auto"/>
              <w:right w:val="single" w:sz="8" w:space="0" w:color="000000"/>
            </w:tcBorders>
            <w:shd w:val="clear" w:color="auto" w:fill="auto"/>
            <w:noWrap/>
            <w:vAlign w:val="center"/>
          </w:tcPr>
          <w:p w:rsidR="00122B0C" w:rsidRPr="0058708F" w:rsidRDefault="00122B0C" w:rsidP="00122B0C">
            <w:pPr>
              <w:widowControl/>
              <w:jc w:val="center"/>
              <w:rPr>
                <w:rFonts w:ascii="HGP教科書体" w:eastAsia="HGP教科書体" w:hAnsi="ＭＳ Ｐゴシック" w:cs="ＭＳ Ｐゴシック"/>
                <w:b/>
                <w:bCs/>
                <w:kern w:val="0"/>
                <w:sz w:val="24"/>
                <w:szCs w:val="24"/>
              </w:rPr>
            </w:pPr>
            <w:r w:rsidRPr="0058708F">
              <w:rPr>
                <w:rFonts w:ascii="HGP教科書体" w:eastAsia="HGP教科書体" w:hAnsi="ＭＳ Ｐゴシック" w:cs="ＭＳ Ｐゴシック" w:hint="eastAsia"/>
                <w:b/>
                <w:bCs/>
                <w:kern w:val="0"/>
                <w:sz w:val="24"/>
                <w:szCs w:val="24"/>
              </w:rPr>
              <w:t>土曜・日祝</w:t>
            </w:r>
          </w:p>
        </w:tc>
      </w:tr>
      <w:tr w:rsidR="00122B0C" w:rsidRPr="00DC1F97" w:rsidTr="00644B7E">
        <w:trPr>
          <w:trHeight w:val="505"/>
        </w:trPr>
        <w:tc>
          <w:tcPr>
            <w:tcW w:w="0" w:type="auto"/>
            <w:vMerge/>
            <w:tcBorders>
              <w:top w:val="single" w:sz="8" w:space="0" w:color="auto"/>
              <w:left w:val="single" w:sz="8" w:space="0" w:color="auto"/>
              <w:bottom w:val="single" w:sz="8" w:space="0" w:color="000000"/>
              <w:right w:val="single" w:sz="8" w:space="0" w:color="auto"/>
            </w:tcBorders>
            <w:vAlign w:val="center"/>
          </w:tcPr>
          <w:p w:rsidR="00122B0C" w:rsidRPr="00DC1F97" w:rsidRDefault="00122B0C" w:rsidP="00122B0C">
            <w:pPr>
              <w:widowControl/>
              <w:jc w:val="left"/>
              <w:rPr>
                <w:rFonts w:ascii="ＭＳ Ｐゴシック" w:eastAsia="ＭＳ Ｐゴシック" w:hAnsi="ＭＳ Ｐゴシック" w:cs="ＭＳ Ｐゴシック"/>
                <w:kern w:val="0"/>
                <w:sz w:val="22"/>
              </w:rPr>
            </w:pPr>
          </w:p>
        </w:tc>
        <w:tc>
          <w:tcPr>
            <w:tcW w:w="0" w:type="auto"/>
            <w:gridSpan w:val="10"/>
            <w:tcBorders>
              <w:top w:val="single" w:sz="8" w:space="0" w:color="auto"/>
              <w:left w:val="nil"/>
              <w:bottom w:val="single" w:sz="8" w:space="0" w:color="auto"/>
              <w:right w:val="single" w:sz="8" w:space="0" w:color="000000"/>
            </w:tcBorders>
            <w:shd w:val="clear" w:color="auto" w:fill="auto"/>
            <w:noWrap/>
            <w:vAlign w:val="center"/>
          </w:tcPr>
          <w:p w:rsidR="00122B0C" w:rsidRPr="000D767F" w:rsidRDefault="00122B0C" w:rsidP="00122B0C">
            <w:pPr>
              <w:widowControl/>
              <w:jc w:val="center"/>
              <w:rPr>
                <w:rFonts w:ascii="HGP教科書体" w:eastAsia="HGP教科書体" w:hAnsi="ＭＳ Ｐゴシック" w:cs="ＭＳ Ｐゴシック"/>
                <w:b/>
                <w:bCs/>
                <w:kern w:val="0"/>
                <w:sz w:val="28"/>
                <w:szCs w:val="28"/>
              </w:rPr>
            </w:pPr>
            <w:r w:rsidRPr="000D767F">
              <w:rPr>
                <w:rFonts w:ascii="HGP教科書体" w:eastAsia="HGP教科書体" w:hAnsi="ＭＳ Ｐゴシック" w:cs="ＭＳ Ｐゴシック" w:hint="eastAsia"/>
                <w:b/>
                <w:bCs/>
                <w:kern w:val="0"/>
                <w:sz w:val="28"/>
                <w:szCs w:val="28"/>
              </w:rPr>
              <w:t>中田町駅</w:t>
            </w:r>
          </w:p>
        </w:tc>
        <w:tc>
          <w:tcPr>
            <w:tcW w:w="0" w:type="auto"/>
            <w:gridSpan w:val="8"/>
            <w:tcBorders>
              <w:top w:val="single" w:sz="8" w:space="0" w:color="auto"/>
              <w:left w:val="nil"/>
              <w:bottom w:val="single" w:sz="8" w:space="0" w:color="auto"/>
              <w:right w:val="single" w:sz="8" w:space="0" w:color="000000"/>
            </w:tcBorders>
            <w:shd w:val="clear" w:color="auto" w:fill="auto"/>
            <w:noWrap/>
            <w:vAlign w:val="center"/>
          </w:tcPr>
          <w:p w:rsidR="00122B0C" w:rsidRPr="000D767F" w:rsidRDefault="00122B0C" w:rsidP="00122B0C">
            <w:pPr>
              <w:widowControl/>
              <w:jc w:val="center"/>
              <w:rPr>
                <w:rFonts w:ascii="HGP教科書体" w:eastAsia="HGP教科書体" w:hAnsi="ＭＳ Ｐゴシック" w:cs="ＭＳ Ｐゴシック"/>
                <w:b/>
                <w:bCs/>
                <w:kern w:val="0"/>
                <w:sz w:val="28"/>
                <w:szCs w:val="28"/>
              </w:rPr>
            </w:pPr>
            <w:r w:rsidRPr="000D767F">
              <w:rPr>
                <w:rFonts w:ascii="HGP教科書体" w:eastAsia="HGP教科書体" w:hAnsi="ＭＳ Ｐゴシック" w:cs="ＭＳ Ｐゴシック" w:hint="eastAsia"/>
                <w:b/>
                <w:bCs/>
                <w:kern w:val="0"/>
                <w:sz w:val="28"/>
                <w:szCs w:val="28"/>
              </w:rPr>
              <w:t>中田町駅</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6</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7</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51</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center"/>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59</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8</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48</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55</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9</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10</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11</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12</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13</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14</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15</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16</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17</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59</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52</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center"/>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59</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18</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50</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55</w:t>
            </w: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19</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20</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53</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21</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37</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49</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21</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6"/>
        </w:trPr>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22</w:t>
            </w:r>
          </w:p>
        </w:tc>
        <w:tc>
          <w:tcPr>
            <w:tcW w:w="0" w:type="auto"/>
            <w:tcBorders>
              <w:top w:val="nil"/>
              <w:left w:val="single" w:sz="8" w:space="0" w:color="auto"/>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12</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25</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38</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54</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16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36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56</w:t>
            </w: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p>
        </w:tc>
        <w:tc>
          <w:tcPr>
            <w:tcW w:w="0" w:type="auto"/>
            <w:tcBorders>
              <w:top w:val="nil"/>
              <w:left w:val="nil"/>
              <w:bottom w:val="nil"/>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r>
      <w:tr w:rsidR="00122B0C" w:rsidRPr="00DC1F97" w:rsidTr="0058708F">
        <w:trPr>
          <w:trHeight w:val="209"/>
        </w:trPr>
        <w:tc>
          <w:tcPr>
            <w:tcW w:w="0" w:type="auto"/>
            <w:tcBorders>
              <w:top w:val="nil"/>
              <w:left w:val="single" w:sz="8" w:space="0" w:color="auto"/>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b/>
                <w:bCs/>
                <w:kern w:val="0"/>
                <w:sz w:val="24"/>
                <w:szCs w:val="24"/>
              </w:rPr>
            </w:pPr>
            <w:r w:rsidRPr="000D767F">
              <w:rPr>
                <w:rFonts w:ascii="HGP教科書体" w:eastAsia="HGP教科書体" w:hAnsi="ＭＳ Ｐゴシック" w:cs="ＭＳ Ｐゴシック" w:hint="eastAsia"/>
                <w:b/>
                <w:bCs/>
                <w:kern w:val="0"/>
                <w:sz w:val="24"/>
                <w:szCs w:val="24"/>
              </w:rPr>
              <w:t>23</w:t>
            </w:r>
          </w:p>
        </w:tc>
        <w:tc>
          <w:tcPr>
            <w:tcW w:w="0" w:type="auto"/>
            <w:tcBorders>
              <w:top w:val="nil"/>
              <w:left w:val="single" w:sz="8" w:space="0" w:color="auto"/>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07</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20</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single" w:sz="8" w:space="0" w:color="auto"/>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nil"/>
            </w:tcBorders>
            <w:shd w:val="clear" w:color="auto" w:fill="auto"/>
            <w:noWrap/>
            <w:vAlign w:val="center"/>
          </w:tcPr>
          <w:p w:rsidR="00122B0C" w:rsidRPr="000D767F" w:rsidRDefault="00122B0C" w:rsidP="00122B0C">
            <w:pPr>
              <w:widowControl/>
              <w:jc w:val="right"/>
              <w:rPr>
                <w:rFonts w:ascii="HGP教科書体" w:eastAsia="HGP教科書体" w:hAnsi="ＭＳ Ｐゴシック" w:cs="ＭＳ Ｐゴシック"/>
                <w:kern w:val="0"/>
                <w:sz w:val="24"/>
                <w:szCs w:val="24"/>
              </w:rPr>
            </w:pPr>
            <w:r w:rsidRPr="000D767F">
              <w:rPr>
                <w:rFonts w:ascii="HGP教科書体" w:eastAsia="HGP教科書体" w:hAnsi="ＭＳ Ｐゴシック" w:cs="ＭＳ Ｐゴシック" w:hint="eastAsia"/>
                <w:kern w:val="0"/>
                <w:sz w:val="24"/>
                <w:szCs w:val="24"/>
              </w:rPr>
              <w:t xml:space="preserve">　</w:t>
            </w:r>
          </w:p>
        </w:tc>
        <w:tc>
          <w:tcPr>
            <w:tcW w:w="0" w:type="auto"/>
            <w:tcBorders>
              <w:top w:val="nil"/>
              <w:left w:val="nil"/>
              <w:bottom w:val="single" w:sz="8" w:space="0" w:color="auto"/>
              <w:right w:val="single" w:sz="8" w:space="0" w:color="auto"/>
            </w:tcBorders>
            <w:shd w:val="clear" w:color="auto" w:fill="auto"/>
            <w:noWrap/>
            <w:vAlign w:val="center"/>
          </w:tcPr>
          <w:p w:rsidR="00122B0C" w:rsidRPr="000D767F" w:rsidRDefault="00122B0C" w:rsidP="00122B0C">
            <w:pPr>
              <w:widowControl/>
              <w:ind w:right="892"/>
              <w:jc w:val="right"/>
              <w:rPr>
                <w:rFonts w:ascii="HGP教科書体" w:eastAsia="HGP教科書体" w:hAnsi="ＭＳ Ｐゴシック" w:cs="ＭＳ Ｐゴシック"/>
                <w:kern w:val="0"/>
                <w:sz w:val="24"/>
                <w:szCs w:val="24"/>
              </w:rPr>
            </w:pPr>
          </w:p>
        </w:tc>
      </w:tr>
    </w:tbl>
    <w:p w:rsidR="00122B0C" w:rsidRPr="000D767F" w:rsidRDefault="00663834" w:rsidP="000D767F">
      <w:pPr>
        <w:pStyle w:val="a9"/>
        <w:numPr>
          <w:ilvl w:val="0"/>
          <w:numId w:val="44"/>
        </w:numPr>
        <w:spacing w:line="0" w:lineRule="atLeast"/>
        <w:ind w:leftChars="0"/>
        <w:jc w:val="left"/>
        <w:rPr>
          <w:rFonts w:ascii="HGP教科書体" w:eastAsia="HGP教科書体" w:hAnsi="ＭＳ ゴシック"/>
          <w:sz w:val="28"/>
          <w:szCs w:val="28"/>
        </w:rPr>
      </w:pPr>
      <w:r w:rsidRP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ど</w:t>
            </w:r>
          </w:rt>
          <w:rubyBase>
            <w:r w:rsidR="0058708F" w:rsidRPr="000D767F">
              <w:rPr>
                <w:rFonts w:ascii="HGP教科書体" w:eastAsia="HGP教科書体" w:hAnsi="ＭＳ ゴシック"/>
                <w:sz w:val="28"/>
                <w:szCs w:val="28"/>
              </w:rPr>
              <w:t>土</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よう</w:t>
            </w:r>
          </w:rt>
          <w:rubyBase>
            <w:r w:rsidR="0058708F" w:rsidRPr="000D767F">
              <w:rPr>
                <w:rFonts w:ascii="HGP教科書体" w:eastAsia="HGP教科書体" w:hAnsi="ＭＳ ゴシック"/>
                <w:sz w:val="28"/>
                <w:szCs w:val="28"/>
              </w:rPr>
              <w:t>曜</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び</w:t>
            </w:r>
          </w:rt>
          <w:rubyBase>
            <w:r w:rsidR="0058708F" w:rsidRPr="000D767F">
              <w:rPr>
                <w:rFonts w:ascii="HGP教科書体" w:eastAsia="HGP教科書体" w:hAnsi="ＭＳ ゴシック"/>
                <w:sz w:val="28"/>
                <w:szCs w:val="28"/>
              </w:rPr>
              <w:t>日</w:t>
            </w:r>
          </w:rubyBase>
        </w:ruby>
      </w:r>
      <w:r w:rsidR="0058708F" w:rsidRPr="000D767F">
        <w:rPr>
          <w:rFonts w:ascii="HGP教科書体" w:eastAsia="HGP教科書体" w:hAnsi="ＭＳ ゴシック" w:hint="eastAsia"/>
          <w:sz w:val="28"/>
          <w:szCs w:val="28"/>
        </w:rPr>
        <w:t>の</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し</w:t>
            </w:r>
          </w:rt>
          <w:rubyBase>
            <w:r w:rsidR="0058708F" w:rsidRPr="000D767F">
              <w:rPr>
                <w:rFonts w:ascii="HGP教科書体" w:eastAsia="HGP教科書体" w:hAnsi="ＭＳ ゴシック"/>
                <w:sz w:val="28"/>
                <w:szCs w:val="28"/>
              </w:rPr>
              <w:t>始</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はつ</w:t>
            </w:r>
          </w:rt>
          <w:rubyBase>
            <w:r w:rsidR="0058708F" w:rsidRPr="000D767F">
              <w:rPr>
                <w:rFonts w:ascii="HGP教科書体" w:eastAsia="HGP教科書体" w:hAnsi="ＭＳ ゴシック"/>
                <w:sz w:val="28"/>
                <w:szCs w:val="28"/>
              </w:rPr>
              <w:t>発</w:t>
            </w:r>
          </w:rubyBase>
        </w:ruby>
      </w:r>
      <w:r w:rsidR="0058708F" w:rsidRPr="000D767F">
        <w:rPr>
          <w:rFonts w:ascii="HGP教科書体" w:eastAsia="HGP教科書体" w:hAnsi="ＭＳ ゴシック" w:hint="eastAsia"/>
          <w:sz w:val="28"/>
          <w:szCs w:val="28"/>
        </w:rPr>
        <w:t>は</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なん</w:t>
            </w:r>
          </w:rt>
          <w:rubyBase>
            <w:r w:rsidR="0058708F" w:rsidRPr="000D767F">
              <w:rPr>
                <w:rFonts w:ascii="HGP教科書体" w:eastAsia="HGP教科書体" w:hAnsi="ＭＳ ゴシック"/>
                <w:sz w:val="28"/>
                <w:szCs w:val="28"/>
              </w:rPr>
              <w:t>何</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58708F" w:rsidRPr="000D767F">
              <w:rPr>
                <w:rFonts w:ascii="HGP教科書体" w:eastAsia="HGP教科書体" w:hAnsi="ＭＳ ゴシック"/>
                <w:sz w:val="14"/>
                <w:szCs w:val="28"/>
              </w:rPr>
              <w:t>じ</w:t>
            </w:r>
          </w:rt>
          <w:rubyBase>
            <w:r w:rsidR="0058708F" w:rsidRPr="000D767F">
              <w:rPr>
                <w:rFonts w:ascii="HGP教科書体" w:eastAsia="HGP教科書体" w:hAnsi="ＭＳ ゴシック"/>
                <w:sz w:val="28"/>
                <w:szCs w:val="28"/>
              </w:rPr>
              <w:t>時</w:t>
            </w:r>
          </w:rubyBase>
        </w:ruby>
      </w:r>
      <w:r w:rsidR="00074450" w:rsidRPr="000D767F">
        <w:rPr>
          <w:rFonts w:ascii="HGP教科書体" w:eastAsia="HGP教科書体" w:hAnsi="ＭＳ ゴシック" w:hint="eastAsia"/>
          <w:sz w:val="28"/>
          <w:szCs w:val="28"/>
        </w:rPr>
        <w:t>ですか。</w:t>
      </w:r>
    </w:p>
    <w:p w:rsidR="00122B0C" w:rsidRPr="000D767F" w:rsidRDefault="00663834" w:rsidP="000D767F">
      <w:pPr>
        <w:pStyle w:val="a9"/>
        <w:numPr>
          <w:ilvl w:val="0"/>
          <w:numId w:val="44"/>
        </w:numPr>
        <w:spacing w:line="0" w:lineRule="atLeast"/>
        <w:ind w:leftChars="0"/>
        <w:jc w:val="left"/>
        <w:rPr>
          <w:rFonts w:ascii="HGP教科書体" w:eastAsia="HGP教科書体" w:hAnsi="ＭＳ ゴシック"/>
          <w:sz w:val="28"/>
          <w:szCs w:val="28"/>
        </w:rPr>
      </w:pPr>
      <w:r w:rsidRP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へい</w:t>
            </w:r>
          </w:rt>
          <w:rubyBase>
            <w:r w:rsidR="000D767F" w:rsidRPr="000D767F">
              <w:rPr>
                <w:rFonts w:ascii="HGP教科書体" w:eastAsia="HGP教科書体" w:hAnsi="ＭＳ ゴシック"/>
                <w:sz w:val="28"/>
                <w:szCs w:val="28"/>
              </w:rPr>
              <w:t>平</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じつ</w:t>
            </w:r>
          </w:rt>
          <w:rubyBase>
            <w:r w:rsidR="000D767F" w:rsidRPr="000D767F">
              <w:rPr>
                <w:rFonts w:ascii="HGP教科書体" w:eastAsia="HGP教科書体" w:hAnsi="ＭＳ ゴシック"/>
                <w:sz w:val="28"/>
                <w:szCs w:val="28"/>
              </w:rPr>
              <w:t>日</w:t>
            </w:r>
          </w:rubyBase>
        </w:ruby>
      </w:r>
      <w:r w:rsidR="000D767F" w:rsidRPr="000D767F">
        <w:rPr>
          <w:rFonts w:ascii="HGP教科書体" w:eastAsia="HGP教科書体" w:hAnsi="ＭＳ ゴシック" w:hint="eastAsia"/>
          <w:sz w:val="28"/>
          <w:szCs w:val="28"/>
        </w:rPr>
        <w:t>の</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さい</w:t>
            </w:r>
          </w:rt>
          <w:rubyBase>
            <w:r w:rsidR="000D767F" w:rsidRPr="000D767F">
              <w:rPr>
                <w:rFonts w:ascii="HGP教科書体" w:eastAsia="HGP教科書体" w:hAnsi="ＭＳ ゴシック"/>
                <w:sz w:val="28"/>
                <w:szCs w:val="28"/>
              </w:rPr>
              <w:t>最</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しゅう</w:t>
            </w:r>
          </w:rt>
          <w:rubyBase>
            <w:r w:rsidR="000D767F" w:rsidRPr="000D767F">
              <w:rPr>
                <w:rFonts w:ascii="HGP教科書体" w:eastAsia="HGP教科書体" w:hAnsi="ＭＳ ゴシック"/>
                <w:sz w:val="28"/>
                <w:szCs w:val="28"/>
              </w:rPr>
              <w:t>終</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ば</w:t>
            </w:r>
          </w:rt>
          <w:rubyBase>
            <w:r w:rsidR="000D767F" w:rsidRPr="000D767F">
              <w:rPr>
                <w:rFonts w:ascii="HGP教科書体" w:eastAsia="HGP教科書体" w:hAnsi="ＭＳ ゴシック"/>
                <w:sz w:val="28"/>
                <w:szCs w:val="28"/>
              </w:rPr>
              <w:t>バ</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す</w:t>
            </w:r>
          </w:rt>
          <w:rubyBase>
            <w:r w:rsidR="000D767F" w:rsidRPr="000D767F">
              <w:rPr>
                <w:rFonts w:ascii="HGP教科書体" w:eastAsia="HGP教科書体" w:hAnsi="ＭＳ ゴシック"/>
                <w:sz w:val="28"/>
                <w:szCs w:val="28"/>
              </w:rPr>
              <w:t>ス</w:t>
            </w:r>
          </w:rubyBase>
        </w:ruby>
      </w:r>
      <w:r w:rsidR="000D767F" w:rsidRPr="000D767F">
        <w:rPr>
          <w:rFonts w:ascii="HGP教科書体" w:eastAsia="HGP教科書体" w:hAnsi="ＭＳ ゴシック" w:hint="eastAsia"/>
          <w:sz w:val="28"/>
          <w:szCs w:val="28"/>
        </w:rPr>
        <w:t>は</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なん</w:t>
            </w:r>
          </w:rt>
          <w:rubyBase>
            <w:r w:rsidR="000D767F" w:rsidRPr="000D767F">
              <w:rPr>
                <w:rFonts w:ascii="HGP教科書体" w:eastAsia="HGP教科書体" w:hAnsi="ＭＳ ゴシック"/>
                <w:sz w:val="28"/>
                <w:szCs w:val="28"/>
              </w:rPr>
              <w:t>何</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w:t>
            </w:r>
          </w:rt>
          <w:rubyBase>
            <w:r w:rsidR="000D767F" w:rsidRPr="000D767F">
              <w:rPr>
                <w:rFonts w:ascii="HGP教科書体" w:eastAsia="HGP教科書体" w:hAnsi="ＭＳ ゴシック"/>
                <w:sz w:val="28"/>
                <w:szCs w:val="28"/>
              </w:rPr>
              <w:t>時</w:t>
            </w:r>
          </w:rubyBase>
        </w:ruby>
      </w:r>
      <w:r w:rsidR="00074450" w:rsidRPr="000D767F">
        <w:rPr>
          <w:rFonts w:ascii="HGP教科書体" w:eastAsia="HGP教科書体" w:hAnsi="ＭＳ ゴシック" w:hint="eastAsia"/>
          <w:sz w:val="28"/>
          <w:szCs w:val="28"/>
        </w:rPr>
        <w:t>ですか。</w:t>
      </w:r>
    </w:p>
    <w:p w:rsidR="00122B0C" w:rsidRPr="000D767F" w:rsidRDefault="00663834" w:rsidP="000D767F">
      <w:pPr>
        <w:pStyle w:val="a9"/>
        <w:numPr>
          <w:ilvl w:val="0"/>
          <w:numId w:val="44"/>
        </w:numPr>
        <w:spacing w:line="0" w:lineRule="atLeast"/>
        <w:ind w:leftChars="0"/>
        <w:jc w:val="left"/>
        <w:rPr>
          <w:rFonts w:ascii="HGP教科書体" w:eastAsia="HGP教科書体" w:hAnsi="ＭＳ ゴシック"/>
          <w:sz w:val="28"/>
          <w:szCs w:val="28"/>
        </w:rPr>
      </w:pPr>
      <w:r w:rsidRP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ど</w:t>
            </w:r>
          </w:rt>
          <w:rubyBase>
            <w:r w:rsidR="000D767F" w:rsidRPr="000D767F">
              <w:rPr>
                <w:rFonts w:ascii="HGP教科書体" w:eastAsia="HGP教科書体" w:hAnsi="ＭＳ ゴシック"/>
                <w:sz w:val="28"/>
                <w:szCs w:val="28"/>
              </w:rPr>
              <w:t>土</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よう</w:t>
            </w:r>
          </w:rt>
          <w:rubyBase>
            <w:r w:rsidR="000D767F" w:rsidRPr="000D767F">
              <w:rPr>
                <w:rFonts w:ascii="HGP教科書体" w:eastAsia="HGP教科書体" w:hAnsi="ＭＳ ゴシック"/>
                <w:sz w:val="28"/>
                <w:szCs w:val="28"/>
              </w:rPr>
              <w:t>曜</w:t>
            </w:r>
          </w:rubyBase>
        </w:ruby>
      </w:r>
      <w:r w:rsidR="000D767F" w:rsidRPr="000D767F">
        <w:rPr>
          <w:rFonts w:ascii="HGP教科書体" w:eastAsia="HGP教科書体" w:hAnsi="ＭＳ ゴシック" w:hint="eastAsia"/>
          <w:sz w:val="28"/>
          <w:szCs w:val="28"/>
        </w:rPr>
        <w:t>の</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ひる</w:t>
            </w:r>
          </w:rt>
          <w:rubyBase>
            <w:r w:rsidR="000D767F" w:rsidRPr="000D767F">
              <w:rPr>
                <w:rFonts w:ascii="HGP教科書体" w:eastAsia="HGP教科書体" w:hAnsi="ＭＳ ゴシック"/>
                <w:sz w:val="28"/>
                <w:szCs w:val="28"/>
              </w:rPr>
              <w:t>昼</w:t>
            </w:r>
          </w:rubyBase>
        </w:ruby>
      </w:r>
      <w:r w:rsidR="00074450" w:rsidRPr="000D767F">
        <w:rPr>
          <w:rFonts w:ascii="HGP教科書体" w:eastAsia="HGP教科書体" w:hAnsi="ＭＳ ゴシック" w:hint="eastAsia"/>
          <w:sz w:val="28"/>
          <w:szCs w:val="28"/>
        </w:rPr>
        <w:t>の</w:t>
      </w:r>
      <w:r w:rsidR="000D767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ば</w:t>
            </w:r>
          </w:rt>
          <w:rubyBase>
            <w:r w:rsidR="000D767F">
              <w:rPr>
                <w:rFonts w:ascii="HGP教科書体" w:eastAsia="HGP教科書体" w:hAnsi="ＭＳ ゴシック"/>
                <w:sz w:val="28"/>
                <w:szCs w:val="28"/>
              </w:rPr>
              <w:t>バ</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す</w:t>
            </w:r>
          </w:rt>
          <w:rubyBase>
            <w:r w:rsidR="000D767F">
              <w:rPr>
                <w:rFonts w:ascii="HGP教科書体" w:eastAsia="HGP教科書体" w:hAnsi="ＭＳ ゴシック"/>
                <w:sz w:val="28"/>
                <w:szCs w:val="28"/>
              </w:rPr>
              <w:t>ス</w:t>
            </w:r>
          </w:rubyBase>
        </w:ruby>
      </w:r>
      <w:r w:rsidR="000D767F" w:rsidRPr="000D767F">
        <w:rPr>
          <w:rFonts w:ascii="HGP教科書体" w:eastAsia="HGP教科書体" w:hAnsi="ＭＳ ゴシック" w:hint="eastAsia"/>
          <w:sz w:val="28"/>
          <w:szCs w:val="28"/>
        </w:rPr>
        <w:t>は</w:t>
      </w:r>
      <w:r w:rsidR="00192586" w:rsidRPr="000D767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なん</w:t>
            </w:r>
          </w:rt>
          <w:rubyBase>
            <w:r w:rsidR="000D767F">
              <w:rPr>
                <w:rFonts w:ascii="HGP教科書体" w:eastAsia="HGP教科書体" w:hAnsi="ＭＳ ゴシック"/>
                <w:sz w:val="28"/>
                <w:szCs w:val="28"/>
              </w:rPr>
              <w:t>何</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ぷん</w:t>
            </w:r>
          </w:rt>
          <w:rubyBase>
            <w:r w:rsidR="000D767F">
              <w:rPr>
                <w:rFonts w:ascii="HGP教科書体" w:eastAsia="HGP教科書体" w:hAnsi="ＭＳ ゴシック"/>
                <w:sz w:val="28"/>
                <w:szCs w:val="28"/>
              </w:rPr>
              <w:t>分</w:t>
            </w:r>
          </w:rubyBase>
        </w:ruby>
      </w:r>
      <w:r w:rsidR="000D767F" w:rsidRPr="000D767F">
        <w:rPr>
          <w:rFonts w:ascii="HGP教科書体" w:eastAsia="HGP教科書体" w:hAnsi="ＭＳ ゴシック" w:hint="eastAsia"/>
          <w:sz w:val="28"/>
          <w:szCs w:val="28"/>
        </w:rPr>
        <w:t>おきに</w:t>
      </w:r>
      <w:r w:rsidR="00192586" w:rsidRPr="000D767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き</w:t>
            </w:r>
          </w:rt>
          <w:rubyBase>
            <w:r w:rsidR="000D767F">
              <w:rPr>
                <w:rFonts w:ascii="HGP教科書体" w:eastAsia="HGP教科書体" w:hAnsi="ＭＳ ゴシック"/>
                <w:sz w:val="28"/>
                <w:szCs w:val="28"/>
              </w:rPr>
              <w:t>来</w:t>
            </w:r>
          </w:rubyBase>
        </w:ruby>
      </w:r>
      <w:r w:rsidR="000D767F" w:rsidRPr="000D767F">
        <w:rPr>
          <w:rFonts w:ascii="HGP教科書体" w:eastAsia="HGP教科書体" w:hAnsi="ＭＳ ゴシック" w:hint="eastAsia"/>
          <w:sz w:val="28"/>
          <w:szCs w:val="28"/>
        </w:rPr>
        <w:t>ます</w:t>
      </w:r>
      <w:r w:rsidR="00074450" w:rsidRPr="000D767F">
        <w:rPr>
          <w:rFonts w:ascii="HGP教科書体" w:eastAsia="HGP教科書体" w:hAnsi="ＭＳ ゴシック" w:hint="eastAsia"/>
          <w:sz w:val="28"/>
          <w:szCs w:val="28"/>
        </w:rPr>
        <w:t>か。</w:t>
      </w:r>
    </w:p>
    <w:p w:rsidR="000D767F" w:rsidRDefault="00663834" w:rsidP="000D767F">
      <w:pPr>
        <w:pStyle w:val="a9"/>
        <w:numPr>
          <w:ilvl w:val="0"/>
          <w:numId w:val="44"/>
        </w:numPr>
        <w:spacing w:line="0" w:lineRule="atLeast"/>
        <w:ind w:leftChars="0"/>
        <w:jc w:val="left"/>
        <w:rPr>
          <w:rFonts w:ascii="HGP教科書体" w:eastAsia="HGP教科書体" w:hAnsi="ＭＳ ゴシック"/>
          <w:sz w:val="28"/>
          <w:szCs w:val="28"/>
        </w:rPr>
      </w:pPr>
      <w:r w:rsidRP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へい</w:t>
            </w:r>
          </w:rt>
          <w:rubyBase>
            <w:r w:rsidR="000D767F" w:rsidRPr="000D767F">
              <w:rPr>
                <w:rFonts w:ascii="HGP教科書体" w:eastAsia="HGP教科書体" w:hAnsi="ＭＳ ゴシック"/>
                <w:sz w:val="28"/>
                <w:szCs w:val="28"/>
              </w:rPr>
              <w:t>平</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じつ</w:t>
            </w:r>
          </w:rt>
          <w:rubyBase>
            <w:r w:rsidR="000D767F" w:rsidRPr="000D767F">
              <w:rPr>
                <w:rFonts w:ascii="HGP教科書体" w:eastAsia="HGP教科書体" w:hAnsi="ＭＳ ゴシック"/>
                <w:sz w:val="28"/>
                <w:szCs w:val="28"/>
              </w:rPr>
              <w:t>日</w:t>
            </w:r>
          </w:rubyBase>
        </w:ruby>
      </w:r>
      <w:r w:rsidR="000D767F" w:rsidRPr="000D767F">
        <w:rPr>
          <w:rFonts w:ascii="HGP教科書体" w:eastAsia="HGP教科書体" w:hAnsi="ＭＳ ゴシック" w:hint="eastAsia"/>
          <w:sz w:val="28"/>
          <w:szCs w:val="28"/>
        </w:rPr>
        <w:t>に</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ば</w:t>
            </w:r>
          </w:rt>
          <w:rubyBase>
            <w:r w:rsidR="000D767F" w:rsidRPr="000D767F">
              <w:rPr>
                <w:rFonts w:ascii="HGP教科書体" w:eastAsia="HGP教科書体" w:hAnsi="ＭＳ ゴシック"/>
                <w:sz w:val="28"/>
                <w:szCs w:val="28"/>
              </w:rPr>
              <w:t>バ</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す</w:t>
            </w:r>
          </w:rt>
          <w:rubyBase>
            <w:r w:rsidR="000D767F" w:rsidRPr="000D767F">
              <w:rPr>
                <w:rFonts w:ascii="HGP教科書体" w:eastAsia="HGP教科書体" w:hAnsi="ＭＳ ゴシック"/>
                <w:sz w:val="28"/>
                <w:szCs w:val="28"/>
              </w:rPr>
              <w:t>ス</w:t>
            </w:r>
          </w:rubyBase>
        </w:ruby>
      </w:r>
      <w:r w:rsidR="000D767F" w:rsidRPr="000D767F">
        <w:rPr>
          <w:rFonts w:ascii="HGP教科書体" w:eastAsia="HGP教科書体" w:hAnsi="ＭＳ ゴシック" w:hint="eastAsia"/>
          <w:sz w:val="28"/>
          <w:szCs w:val="28"/>
        </w:rPr>
        <w:t>が</w:t>
      </w:r>
      <w:r w:rsidR="000D767F">
        <w:rPr>
          <w:rFonts w:ascii="HGP教科書体" w:eastAsia="HGP教科書体" w:hAnsi="ＭＳ ゴシック" w:hint="eastAsia"/>
          <w:sz w:val="28"/>
          <w:szCs w:val="28"/>
        </w:rPr>
        <w:t xml:space="preserve">　</w:t>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いち</w:t>
            </w:r>
          </w:rt>
          <w:rubyBase>
            <w:r w:rsidR="000D767F" w:rsidRPr="000D767F">
              <w:rPr>
                <w:rFonts w:ascii="HGP教科書体" w:eastAsia="HGP教科書体" w:hAnsi="ＭＳ ゴシック"/>
                <w:sz w:val="28"/>
                <w:szCs w:val="28"/>
              </w:rPr>
              <w:t>一</w:t>
            </w:r>
          </w:rubyBase>
        </w:ruby>
      </w:r>
      <w:r w:rsidR="00481AC2" w:rsidRPr="000D767F">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ばん</w:t>
            </w:r>
          </w:rt>
          <w:rubyBase>
            <w:r w:rsidR="000D767F" w:rsidRPr="000D767F">
              <w:rPr>
                <w:rFonts w:ascii="HGP教科書体" w:eastAsia="HGP教科書体" w:hAnsi="ＭＳ ゴシック"/>
                <w:sz w:val="28"/>
                <w:szCs w:val="28"/>
              </w:rPr>
              <w:t>番</w:t>
            </w:r>
          </w:rubyBase>
        </w:ruby>
      </w:r>
      <w:r w:rsidR="000D767F">
        <w:rPr>
          <w:rFonts w:ascii="HGP教科書体" w:eastAsia="HGP教科書体" w:hAnsi="ＭＳ ゴシック" w:hint="eastAsia"/>
          <w:sz w:val="28"/>
          <w:szCs w:val="28"/>
        </w:rPr>
        <w:t xml:space="preserve">　</w:t>
      </w:r>
      <w:r w:rsidR="00074450" w:rsidRPr="000D767F">
        <w:rPr>
          <w:rFonts w:ascii="HGP教科書体" w:eastAsia="HGP教科書体" w:hAnsi="ＭＳ ゴシック" w:hint="eastAsia"/>
          <w:sz w:val="28"/>
          <w:szCs w:val="28"/>
        </w:rPr>
        <w:t>たくさん</w:t>
      </w:r>
      <w:r w:rsidR="000D767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く</w:t>
            </w:r>
          </w:rt>
          <w:rubyBase>
            <w:r w:rsidR="000D767F">
              <w:rPr>
                <w:rFonts w:ascii="HGP教科書体" w:eastAsia="HGP教科書体" w:hAnsi="ＭＳ ゴシック"/>
                <w:sz w:val="28"/>
                <w:szCs w:val="28"/>
              </w:rPr>
              <w:t>来</w:t>
            </w:r>
          </w:rubyBase>
        </w:ruby>
      </w:r>
      <w:r w:rsidR="000D767F" w:rsidRPr="000D767F">
        <w:rPr>
          <w:rFonts w:ascii="HGP教科書体" w:eastAsia="HGP教科書体" w:hAnsi="ＭＳ ゴシック" w:hint="eastAsia"/>
          <w:sz w:val="28"/>
          <w:szCs w:val="28"/>
        </w:rPr>
        <w:t>るのは</w:t>
      </w:r>
      <w:r w:rsidR="000D767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なん</w:t>
            </w:r>
          </w:rt>
          <w:rubyBase>
            <w:r w:rsidR="000D767F">
              <w:rPr>
                <w:rFonts w:ascii="HGP教科書体" w:eastAsia="HGP教科書体" w:hAnsi="ＭＳ ゴシック"/>
                <w:sz w:val="28"/>
                <w:szCs w:val="28"/>
              </w:rPr>
              <w:t>何</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w:t>
            </w:r>
          </w:rt>
          <w:rubyBase>
            <w:r w:rsidR="000D767F">
              <w:rPr>
                <w:rFonts w:ascii="HGP教科書体" w:eastAsia="HGP教科書体" w:hAnsi="ＭＳ ゴシック"/>
                <w:sz w:val="28"/>
                <w:szCs w:val="28"/>
              </w:rPr>
              <w:t>時</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だい</w:t>
            </w:r>
          </w:rt>
          <w:rubyBase>
            <w:r w:rsidR="000D767F">
              <w:rPr>
                <w:rFonts w:ascii="HGP教科書体" w:eastAsia="HGP教科書体" w:hAnsi="ＭＳ ゴシック"/>
                <w:sz w:val="28"/>
                <w:szCs w:val="28"/>
              </w:rPr>
              <w:t>台</w:t>
            </w:r>
          </w:rubyBase>
        </w:ruby>
      </w:r>
      <w:r w:rsidR="00074450" w:rsidRPr="000D767F">
        <w:rPr>
          <w:rFonts w:ascii="HGP教科書体" w:eastAsia="HGP教科書体" w:hAnsi="ＭＳ ゴシック" w:hint="eastAsia"/>
          <w:sz w:val="28"/>
          <w:szCs w:val="28"/>
        </w:rPr>
        <w:t>ですか。</w:t>
      </w:r>
    </w:p>
    <w:p w:rsidR="00192586" w:rsidRPr="000D767F" w:rsidRDefault="000D767F" w:rsidP="000D767F">
      <w:pPr>
        <w:pStyle w:val="a9"/>
        <w:numPr>
          <w:ilvl w:val="0"/>
          <w:numId w:val="44"/>
        </w:numPr>
        <w:spacing w:line="0" w:lineRule="atLeast"/>
        <w:ind w:leftChars="0"/>
        <w:jc w:val="left"/>
        <w:rPr>
          <w:rFonts w:ascii="HGP教科書体" w:eastAsia="HGP教科書体" w:hAnsi="ＭＳ ゴシック"/>
          <w:sz w:val="28"/>
          <w:szCs w:val="28"/>
        </w:rPr>
      </w:pPr>
      <w:r>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にち</w:t>
            </w:r>
          </w:rt>
          <w:rubyBase>
            <w:r w:rsidR="000D767F">
              <w:rPr>
                <w:rFonts w:ascii="HGP教科書体" w:eastAsia="HGP教科書体" w:hAnsi="ＭＳ ゴシック"/>
                <w:sz w:val="28"/>
                <w:szCs w:val="28"/>
              </w:rPr>
              <w:t>日</w:t>
            </w:r>
          </w:rubyBase>
        </w:ruby>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よう</w:t>
            </w:r>
          </w:rt>
          <w:rubyBase>
            <w:r w:rsidR="000D767F">
              <w:rPr>
                <w:rFonts w:ascii="HGP教科書体" w:eastAsia="HGP教科書体" w:hAnsi="ＭＳ ゴシック"/>
                <w:sz w:val="28"/>
                <w:szCs w:val="28"/>
              </w:rPr>
              <w:t>曜</w:t>
            </w:r>
          </w:rubyBase>
        </w:ruby>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び</w:t>
            </w:r>
          </w:rt>
          <w:rubyBase>
            <w:r w:rsidR="000D767F">
              <w:rPr>
                <w:rFonts w:ascii="HGP教科書体" w:eastAsia="HGP教科書体" w:hAnsi="ＭＳ ゴシック"/>
                <w:sz w:val="28"/>
                <w:szCs w:val="28"/>
              </w:rPr>
              <w:t>日</w:t>
            </w:r>
          </w:rubyBase>
        </w:ruby>
      </w:r>
      <w:r w:rsidR="00074450" w:rsidRPr="000D767F">
        <w:rPr>
          <w:rFonts w:ascii="HGP教科書体" w:eastAsia="HGP教科書体" w:hAnsi="ＭＳ ゴシック" w:hint="eastAsia"/>
          <w:sz w:val="28"/>
          <w:szCs w:val="28"/>
        </w:rPr>
        <w:t>，あなたは</w:t>
      </w:r>
      <w:r>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ば</w:t>
            </w:r>
          </w:rt>
          <w:rubyBase>
            <w:r w:rsidR="000D767F">
              <w:rPr>
                <w:rFonts w:ascii="HGP教科書体" w:eastAsia="HGP教科書体" w:hAnsi="ＭＳ ゴシック"/>
                <w:sz w:val="28"/>
                <w:szCs w:val="28"/>
              </w:rPr>
              <w:t>バ</w:t>
            </w:r>
          </w:rubyBase>
        </w:ruby>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す</w:t>
            </w:r>
          </w:rt>
          <w:rubyBase>
            <w:r w:rsidR="000D767F">
              <w:rPr>
                <w:rFonts w:ascii="HGP教科書体" w:eastAsia="HGP教科書体" w:hAnsi="ＭＳ ゴシック"/>
                <w:sz w:val="28"/>
                <w:szCs w:val="28"/>
              </w:rPr>
              <w:t>ス</w:t>
            </w:r>
          </w:rubyBase>
        </w:ruby>
      </w:r>
      <w:r w:rsidR="00481AC2">
        <w:rPr>
          <w:rFonts w:ascii="HGP教科書体" w:eastAsia="HGP教科書体" w:hAnsi="ＭＳ ゴシック"/>
          <w:sz w:val="28"/>
          <w:szCs w:val="28"/>
        </w:rPr>
        <w:ruby>
          <w:rubyPr>
            <w:rubyAlign w:val="center"/>
            <w:hps w:val="16"/>
            <w:hpsRaise w:val="26"/>
            <w:hpsBaseText w:val="28"/>
            <w:lid w:val="ja-JP"/>
          </w:rubyPr>
          <w:rt>
            <w:r w:rsidR="000D767F" w:rsidRPr="000D767F">
              <w:rPr>
                <w:rFonts w:ascii="HGP教科書体" w:eastAsia="HGP教科書体" w:hAnsi="ＭＳ ゴシック"/>
                <w:sz w:val="16"/>
                <w:szCs w:val="28"/>
              </w:rPr>
              <w:t>てい</w:t>
            </w:r>
          </w:rt>
          <w:rubyBase>
            <w:r w:rsidR="000D767F">
              <w:rPr>
                <w:rFonts w:ascii="HGP教科書体" w:eastAsia="HGP教科書体" w:hAnsi="ＭＳ ゴシック"/>
                <w:sz w:val="28"/>
                <w:szCs w:val="28"/>
              </w:rPr>
              <w:t>停</w:t>
            </w:r>
          </w:rubyBase>
        </w:ruby>
      </w:r>
      <w:r w:rsidR="00074450" w:rsidRPr="000D767F">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distributeSpace"/>
            <w:hps w:val="14"/>
            <w:hpsRaise w:val="26"/>
            <w:hpsBaseText w:val="28"/>
            <w:lid w:val="ja-JP"/>
          </w:rubyPr>
          <w:rt>
            <w:r w:rsidR="00844C3C" w:rsidRPr="00844C3C">
              <w:rPr>
                <w:rFonts w:ascii="HGP教科書体" w:eastAsia="HGP教科書体" w:hAnsi="ＭＳ ゴシック"/>
                <w:sz w:val="14"/>
                <w:szCs w:val="28"/>
              </w:rPr>
              <w:t>じゅう</w:t>
            </w:r>
          </w:rt>
          <w:rubyBase>
            <w:r w:rsidR="00844C3C">
              <w:rPr>
                <w:rFonts w:ascii="HGP教科書体" w:eastAsia="HGP教科書体" w:hAnsi="ＭＳ ゴシック"/>
                <w:sz w:val="28"/>
                <w:szCs w:val="28"/>
              </w:rPr>
              <w:t>１０</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w:t>
            </w:r>
          </w:rt>
          <w:rubyBase>
            <w:r w:rsidR="000D767F">
              <w:rPr>
                <w:rFonts w:ascii="HGP教科書体" w:eastAsia="HGP教科書体" w:hAnsi="ＭＳ ゴシック"/>
                <w:sz w:val="28"/>
                <w:szCs w:val="28"/>
              </w:rPr>
              <w:t>時</w:t>
            </w:r>
          </w:rubyBase>
        </w:ruby>
      </w:r>
      <w:r w:rsidR="00481AC2">
        <w:rPr>
          <w:rFonts w:ascii="HGP教科書体" w:eastAsia="HGP教科書体" w:hAnsi="ＭＳ ゴシック"/>
          <w:sz w:val="28"/>
          <w:szCs w:val="28"/>
        </w:rPr>
        <w:ruby>
          <w:rubyPr>
            <w:rubyAlign w:val="distributeSpace"/>
            <w:hps w:val="14"/>
            <w:hpsRaise w:val="26"/>
            <w:hpsBaseText w:val="28"/>
            <w:lid w:val="ja-JP"/>
          </w:rubyPr>
          <w:rt>
            <w:r w:rsidR="00EC5788" w:rsidRPr="00EC5788">
              <w:rPr>
                <w:rFonts w:ascii="HGP教科書体" w:eastAsia="HGP教科書体" w:hAnsi="ＭＳ ゴシック"/>
                <w:sz w:val="14"/>
                <w:szCs w:val="28"/>
              </w:rPr>
              <w:t>じっ</w:t>
            </w:r>
          </w:rt>
          <w:rubyBase>
            <w:r w:rsidR="00EC5788">
              <w:rPr>
                <w:rFonts w:ascii="HGP教科書体" w:eastAsia="HGP教科書体" w:hAnsi="ＭＳ ゴシック"/>
                <w:sz w:val="28"/>
                <w:szCs w:val="28"/>
              </w:rPr>
              <w:t>１０</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5C2EC9" w:rsidRPr="005C2EC9">
              <w:rPr>
                <w:rFonts w:ascii="HGP教科書体" w:eastAsia="HGP教科書体" w:hAnsi="ＭＳ ゴシック"/>
                <w:sz w:val="14"/>
                <w:szCs w:val="28"/>
              </w:rPr>
              <w:t>ぷん</w:t>
            </w:r>
          </w:rt>
          <w:rubyBase>
            <w:r w:rsidR="005C2EC9">
              <w:rPr>
                <w:rFonts w:ascii="HGP教科書体" w:eastAsia="HGP教科書体" w:hAnsi="ＭＳ ゴシック"/>
                <w:sz w:val="28"/>
                <w:szCs w:val="28"/>
              </w:rPr>
              <w:t>分</w:t>
            </w:r>
          </w:rubyBase>
        </w:ruby>
      </w:r>
      <w:r w:rsidR="00074450" w:rsidRPr="000D767F">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S教科書体" w:eastAsia="HGS教科書体" w:hAnsi="ＭＳ ゴシック"/>
                <w:sz w:val="14"/>
                <w:szCs w:val="28"/>
              </w:rPr>
              <w:t>つ</w:t>
            </w:r>
          </w:rt>
          <w:rubyBase>
            <w:r w:rsidR="000D767F">
              <w:rPr>
                <w:rFonts w:ascii="HGP教科書体" w:eastAsia="HGP教科書体" w:hAnsi="ＭＳ ゴシック"/>
                <w:sz w:val="28"/>
                <w:szCs w:val="28"/>
              </w:rPr>
              <w:t>着</w:t>
            </w:r>
          </w:rubyBase>
        </w:ruby>
      </w:r>
      <w:r w:rsidR="00192586" w:rsidRPr="000D767F">
        <w:rPr>
          <w:rFonts w:ascii="HGP教科書体" w:eastAsia="HGP教科書体" w:hAnsi="ＭＳ ゴシック" w:hint="eastAsia"/>
          <w:sz w:val="28"/>
          <w:szCs w:val="28"/>
        </w:rPr>
        <w:t>き</w:t>
      </w:r>
      <w:r w:rsidR="00074450" w:rsidRPr="000D767F">
        <w:rPr>
          <w:rFonts w:ascii="HGP教科書体" w:eastAsia="HGP教科書体" w:hAnsi="ＭＳ ゴシック" w:hint="eastAsia"/>
          <w:sz w:val="28"/>
          <w:szCs w:val="28"/>
        </w:rPr>
        <w:t>ました。</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なん</w:t>
            </w:r>
          </w:rt>
          <w:rubyBase>
            <w:r w:rsidR="000D767F">
              <w:rPr>
                <w:rFonts w:ascii="HGP教科書体" w:eastAsia="HGP教科書体" w:hAnsi="ＭＳ ゴシック"/>
                <w:sz w:val="28"/>
                <w:szCs w:val="28"/>
              </w:rPr>
              <w:t>何</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じ</w:t>
            </w:r>
          </w:rt>
          <w:rubyBase>
            <w:r w:rsidR="000D767F">
              <w:rPr>
                <w:rFonts w:ascii="HGP教科書体" w:eastAsia="HGP教科書体" w:hAnsi="ＭＳ ゴシック"/>
                <w:sz w:val="28"/>
                <w:szCs w:val="28"/>
              </w:rPr>
              <w:t>時</w:t>
            </w:r>
          </w:rubyBase>
        </w:ruby>
      </w:r>
      <w:r w:rsidRPr="000D767F">
        <w:rPr>
          <w:rFonts w:ascii="HGP教科書体" w:eastAsia="HGP教科書体" w:hAnsi="ＭＳ ゴシック" w:hint="eastAsia"/>
          <w:sz w:val="28"/>
          <w:szCs w:val="28"/>
        </w:rPr>
        <w:t>の</w:t>
      </w:r>
      <w:r w:rsidR="00644B7E">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ば</w:t>
            </w:r>
          </w:rt>
          <w:rubyBase>
            <w:r w:rsidR="000D767F">
              <w:rPr>
                <w:rFonts w:ascii="HGP教科書体" w:eastAsia="HGP教科書体" w:hAnsi="ＭＳ ゴシック"/>
                <w:sz w:val="28"/>
                <w:szCs w:val="28"/>
              </w:rPr>
              <w:t>バ</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す</w:t>
            </w:r>
          </w:rt>
          <w:rubyBase>
            <w:r w:rsidR="000D767F">
              <w:rPr>
                <w:rFonts w:ascii="HGP教科書体" w:eastAsia="HGP教科書体" w:hAnsi="ＭＳ ゴシック"/>
                <w:sz w:val="28"/>
                <w:szCs w:val="28"/>
              </w:rPr>
              <w:t>ス</w:t>
            </w:r>
          </w:rubyBase>
        </w:ruby>
      </w:r>
    </w:p>
    <w:p w:rsidR="00644B7E" w:rsidRDefault="000D767F" w:rsidP="00644B7E">
      <w:pPr>
        <w:spacing w:line="0" w:lineRule="atLeast"/>
        <w:ind w:firstLineChars="150" w:firstLine="420"/>
        <w:jc w:val="left"/>
        <w:rPr>
          <w:rFonts w:ascii="HGP教科書体" w:eastAsia="HGP教科書体" w:hAnsi="ＭＳ ゴシック"/>
          <w:sz w:val="28"/>
          <w:szCs w:val="28"/>
        </w:rPr>
      </w:pPr>
      <w:r w:rsidRPr="0058708F">
        <w:rPr>
          <w:rFonts w:ascii="HGP教科書体" w:eastAsia="HGP教科書体" w:hAnsi="ＭＳ ゴシック" w:hint="eastAsia"/>
          <w:sz w:val="28"/>
          <w:szCs w:val="28"/>
        </w:rPr>
        <w:t>に</w:t>
      </w:r>
      <w:r w:rsidR="00192586" w:rsidRPr="0058708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D767F" w:rsidRPr="000D767F">
              <w:rPr>
                <w:rFonts w:ascii="HGP教科書体" w:eastAsia="HGP教科書体" w:hAnsi="ＭＳ ゴシック"/>
                <w:sz w:val="14"/>
                <w:szCs w:val="28"/>
              </w:rPr>
              <w:t>の</w:t>
            </w:r>
          </w:rt>
          <w:rubyBase>
            <w:r w:rsidR="000D767F">
              <w:rPr>
                <w:rFonts w:ascii="HGP教科書体" w:eastAsia="HGP教科書体" w:hAnsi="ＭＳ ゴシック"/>
                <w:sz w:val="28"/>
                <w:szCs w:val="28"/>
              </w:rPr>
              <w:t>乗</w:t>
            </w:r>
          </w:rubyBase>
        </w:ruby>
      </w:r>
      <w:r w:rsidR="00122B0C" w:rsidRPr="0058708F">
        <w:rPr>
          <w:rFonts w:ascii="HGP教科書体" w:eastAsia="HGP教科書体" w:hAnsi="ＭＳ ゴシック" w:hint="eastAsia"/>
          <w:sz w:val="28"/>
          <w:szCs w:val="28"/>
        </w:rPr>
        <w:t>れますか。</w:t>
      </w:r>
    </w:p>
    <w:p w:rsidR="004677BB" w:rsidRDefault="004677BB" w:rsidP="00644B7E">
      <w:pPr>
        <w:spacing w:line="0" w:lineRule="atLeast"/>
        <w:jc w:val="left"/>
        <w:rPr>
          <w:rFonts w:ascii="HGP教科書体" w:eastAsia="HGP教科書体" w:hAnsi="ＭＳ ゴシック"/>
          <w:sz w:val="28"/>
          <w:szCs w:val="28"/>
        </w:rPr>
      </w:pPr>
    </w:p>
    <w:p w:rsidR="00122B0C" w:rsidRPr="00273F56" w:rsidRDefault="00122B0C" w:rsidP="00EC5788">
      <w:pPr>
        <w:spacing w:line="0" w:lineRule="atLeast"/>
        <w:ind w:left="426" w:hangingChars="152" w:hanging="426"/>
        <w:jc w:val="left"/>
        <w:rPr>
          <w:rFonts w:ascii="HGP教科書体" w:eastAsia="HGP教科書体" w:hAnsi="ＭＳ ゴシック"/>
          <w:sz w:val="28"/>
          <w:szCs w:val="28"/>
        </w:rPr>
      </w:pPr>
      <w:r w:rsidRPr="00273F56">
        <w:rPr>
          <w:rFonts w:ascii="HGP教科書体" w:eastAsia="HGP教科書体" w:hAnsi="ＭＳ ゴシック" w:hint="eastAsia"/>
          <w:sz w:val="28"/>
          <w:szCs w:val="28"/>
        </w:rPr>
        <w:t>（２）</w:t>
      </w:r>
      <w:r w:rsidR="00481AC2" w:rsidRPr="00273F56">
        <w:rPr>
          <w:rFonts w:ascii="HGP教科書体" w:eastAsia="HGP教科書体" w:hAnsi="ＭＳ ゴシック"/>
          <w:sz w:val="28"/>
          <w:szCs w:val="28"/>
        </w:rPr>
        <w:fldChar w:fldCharType="begin"/>
      </w:r>
      <w:r w:rsidR="00732FA4" w:rsidRPr="00273F56">
        <w:rPr>
          <w:rFonts w:ascii="HGP教科書体" w:eastAsia="HGP教科書体" w:hAnsi="ＭＳ ゴシック"/>
          <w:sz w:val="28"/>
          <w:szCs w:val="28"/>
        </w:rPr>
        <w:instrText>EQ \* jc0 \* "Font:HGP教科書体" \* hps14 \o(\s\up 13(</w:instrText>
      </w:r>
      <w:r w:rsidR="000D767F" w:rsidRPr="00273F56">
        <w:rPr>
          <w:rFonts w:ascii="HGP教科書体" w:eastAsia="HGP教科書体" w:hAnsi="ＭＳ ゴシック"/>
          <w:sz w:val="14"/>
          <w:szCs w:val="28"/>
        </w:rPr>
        <w:instrText>じっ</w:instrText>
      </w:r>
      <w:r w:rsidR="00732FA4" w:rsidRPr="00273F56">
        <w:rPr>
          <w:rFonts w:ascii="HGP教科書体" w:eastAsia="HGP教科書体" w:hAnsi="ＭＳ ゴシック"/>
          <w:sz w:val="28"/>
          <w:szCs w:val="28"/>
        </w:rPr>
        <w:instrText>),</w:instrText>
      </w:r>
      <w:r w:rsidR="000D767F" w:rsidRPr="00273F56">
        <w:rPr>
          <w:rFonts w:ascii="HGP教科書体" w:eastAsia="HGP教科書体" w:hAnsi="ＭＳ ゴシック"/>
          <w:sz w:val="28"/>
          <w:szCs w:val="28"/>
        </w:rPr>
        <w:instrText>実</w:instrText>
      </w:r>
      <w:r w:rsidR="00732FA4" w:rsidRPr="00273F56">
        <w:rPr>
          <w:rFonts w:ascii="HGP教科書体" w:eastAsia="HGP教科書体" w:hAnsi="ＭＳ ゴシック"/>
          <w:sz w:val="28"/>
          <w:szCs w:val="28"/>
        </w:rPr>
        <w:instrText>)</w:instrText>
      </w:r>
      <w:r w:rsidR="00481AC2" w:rsidRPr="00273F56">
        <w:rPr>
          <w:rFonts w:ascii="HGP教科書体" w:eastAsia="HGP教科書体" w:hAnsi="ＭＳ ゴシック"/>
          <w:sz w:val="28"/>
          <w:szCs w:val="28"/>
        </w:rPr>
        <w:fldChar w:fldCharType="end"/>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さい</w:t>
            </w:r>
          </w:rt>
          <w:rubyBase>
            <w:r w:rsidR="000D767F" w:rsidRPr="00273F56">
              <w:rPr>
                <w:rFonts w:ascii="HGP教科書体" w:eastAsia="HGP教科書体" w:hAnsi="ＭＳ ゴシック"/>
                <w:sz w:val="28"/>
                <w:szCs w:val="28"/>
              </w:rPr>
              <w:t>際</w:t>
            </w:r>
          </w:rubyBase>
        </w:ruby>
      </w:r>
      <w:r w:rsidR="000D767F" w:rsidRPr="00273F56">
        <w:rPr>
          <w:rFonts w:ascii="HGP教科書体" w:eastAsia="HGP教科書体" w:hAnsi="ＭＳ ゴシック" w:hint="eastAsia"/>
          <w:sz w:val="28"/>
          <w:szCs w:val="28"/>
        </w:rPr>
        <w:t>の</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じ</w:t>
            </w:r>
          </w:rt>
          <w:rubyBase>
            <w:r w:rsidR="000D767F" w:rsidRPr="00273F56">
              <w:rPr>
                <w:rFonts w:ascii="HGP教科書体" w:eastAsia="HGP教科書体" w:hAnsi="ＭＳ ゴシック"/>
                <w:sz w:val="28"/>
                <w:szCs w:val="28"/>
              </w:rPr>
              <w:t>時</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こく</w:t>
            </w:r>
          </w:rt>
          <w:rubyBase>
            <w:r w:rsidR="000D767F" w:rsidRPr="00273F56">
              <w:rPr>
                <w:rFonts w:ascii="HGP教科書体" w:eastAsia="HGP教科書体" w:hAnsi="ＭＳ ゴシック"/>
                <w:sz w:val="28"/>
                <w:szCs w:val="28"/>
              </w:rPr>
              <w:t>刻</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ひょう</w:t>
            </w:r>
          </w:rt>
          <w:rubyBase>
            <w:r w:rsidR="000D767F" w:rsidRPr="00273F56">
              <w:rPr>
                <w:rFonts w:ascii="HGP教科書体" w:eastAsia="HGP教科書体" w:hAnsi="ＭＳ ゴシック"/>
                <w:sz w:val="28"/>
                <w:szCs w:val="28"/>
              </w:rPr>
              <w:t>表</w:t>
            </w:r>
          </w:rubyBase>
        </w:ruby>
      </w:r>
      <w:r w:rsidR="000D767F" w:rsidRPr="00273F56">
        <w:rPr>
          <w:rFonts w:ascii="HGP教科書体" w:eastAsia="HGP教科書体" w:hAnsi="ＭＳ ゴシック" w:hint="eastAsia"/>
          <w:sz w:val="28"/>
          <w:szCs w:val="28"/>
        </w:rPr>
        <w:t>を</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み</w:t>
            </w:r>
          </w:rt>
          <w:rubyBase>
            <w:r w:rsidR="000D767F" w:rsidRPr="00273F56">
              <w:rPr>
                <w:rFonts w:ascii="HGP教科書体" w:eastAsia="HGP教科書体" w:hAnsi="ＭＳ ゴシック"/>
                <w:sz w:val="28"/>
                <w:szCs w:val="28"/>
              </w:rPr>
              <w:t>見</w:t>
            </w:r>
          </w:rubyBase>
        </w:ruby>
      </w:r>
      <w:r w:rsidR="000D767F" w:rsidRPr="00273F56">
        <w:rPr>
          <w:rFonts w:ascii="HGP教科書体" w:eastAsia="HGP教科書体" w:hAnsi="ＭＳ ゴシック" w:hint="eastAsia"/>
          <w:sz w:val="28"/>
          <w:szCs w:val="28"/>
        </w:rPr>
        <w:t>ながら</w:t>
      </w:r>
      <w:r w:rsidR="00074450" w:rsidRPr="00273F56">
        <w:rPr>
          <w:rFonts w:ascii="HGP教科書体" w:eastAsia="HGP教科書体" w:hAnsi="ＭＳ ゴシック" w:hint="eastAsia"/>
          <w:sz w:val="28"/>
          <w:szCs w:val="28"/>
        </w:rPr>
        <w:t>，</w:t>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とも</w:t>
            </w:r>
          </w:rt>
          <w:rubyBase>
            <w:r w:rsidR="000D767F" w:rsidRPr="00273F56">
              <w:rPr>
                <w:rFonts w:ascii="HGP教科書体" w:eastAsia="HGP教科書体" w:hAnsi="ＭＳ ゴシック"/>
                <w:sz w:val="28"/>
                <w:szCs w:val="28"/>
              </w:rPr>
              <w:t>友</w:t>
            </w:r>
          </w:rubyBase>
        </w:ruby>
      </w:r>
      <w:r w:rsidR="000D767F" w:rsidRPr="00273F56">
        <w:rPr>
          <w:rFonts w:ascii="HGP教科書体" w:eastAsia="HGP教科書体" w:hAnsi="ＭＳ ゴシック" w:hint="eastAsia"/>
          <w:sz w:val="28"/>
          <w:szCs w:val="28"/>
        </w:rPr>
        <w:t>だち，または</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に</w:t>
            </w:r>
          </w:rt>
          <w:rubyBase>
            <w:r w:rsidR="000D767F" w:rsidRPr="00273F56">
              <w:rPr>
                <w:rFonts w:ascii="HGP教科書体" w:eastAsia="HGP教科書体" w:hAnsi="ＭＳ ゴシック"/>
                <w:sz w:val="28"/>
                <w:szCs w:val="28"/>
              </w:rPr>
              <w:t>日</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ほん</w:t>
            </w:r>
          </w:rt>
          <w:rubyBase>
            <w:r w:rsidR="000D767F" w:rsidRPr="00273F56">
              <w:rPr>
                <w:rFonts w:ascii="HGP教科書体" w:eastAsia="HGP教科書体" w:hAnsi="ＭＳ ゴシック"/>
                <w:sz w:val="28"/>
                <w:szCs w:val="28"/>
              </w:rPr>
              <w:t>本</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じん</w:t>
            </w:r>
          </w:rt>
          <w:rubyBase>
            <w:r w:rsidR="000D767F" w:rsidRPr="00273F56">
              <w:rPr>
                <w:rFonts w:ascii="HGP教科書体" w:eastAsia="HGP教科書体" w:hAnsi="ＭＳ ゴシック"/>
                <w:sz w:val="28"/>
                <w:szCs w:val="28"/>
              </w:rPr>
              <w:t>人</w:t>
            </w:r>
          </w:rubyBase>
        </w:ruby>
      </w:r>
      <w:r w:rsidR="000D767F" w:rsidRPr="00273F56">
        <w:rPr>
          <w:rFonts w:ascii="HGP教科書体" w:eastAsia="HGP教科書体" w:hAnsi="ＭＳ ゴシック" w:hint="eastAsia"/>
          <w:sz w:val="28"/>
          <w:szCs w:val="28"/>
        </w:rPr>
        <w:t>と</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しつ</w:t>
            </w:r>
          </w:rt>
          <w:rubyBase>
            <w:r w:rsidR="000D767F" w:rsidRPr="00273F56">
              <w:rPr>
                <w:rFonts w:ascii="HGP教科書体" w:eastAsia="HGP教科書体" w:hAnsi="ＭＳ ゴシック"/>
                <w:sz w:val="28"/>
                <w:szCs w:val="28"/>
              </w:rPr>
              <w:t>質</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0D767F" w:rsidRPr="00273F56">
              <w:rPr>
                <w:rFonts w:ascii="HGP教科書体" w:eastAsia="HGP教科書体" w:hAnsi="ＭＳ ゴシック"/>
                <w:sz w:val="14"/>
                <w:szCs w:val="28"/>
              </w:rPr>
              <w:t>もん</w:t>
            </w:r>
          </w:rt>
          <w:rubyBase>
            <w:r w:rsidR="000D767F" w:rsidRPr="00273F56">
              <w:rPr>
                <w:rFonts w:ascii="HGP教科書体" w:eastAsia="HGP教科書体" w:hAnsi="ＭＳ ゴシック"/>
                <w:sz w:val="28"/>
                <w:szCs w:val="28"/>
              </w:rPr>
              <w:t>問</w:t>
            </w:r>
          </w:rubyBase>
        </w:ruby>
      </w:r>
      <w:r w:rsidR="00074450" w:rsidRPr="00273F56">
        <w:rPr>
          <w:rFonts w:ascii="HGP教科書体" w:eastAsia="HGP教科書体" w:hAnsi="ＭＳ ゴシック" w:hint="eastAsia"/>
          <w:sz w:val="28"/>
          <w:szCs w:val="28"/>
        </w:rPr>
        <w:t>しあいましょう。</w:t>
      </w:r>
    </w:p>
    <w:p w:rsidR="00122B0C" w:rsidRDefault="00481AC2" w:rsidP="00E415D4">
      <w:pPr>
        <w:widowControl/>
        <w:jc w:val="left"/>
      </w:pPr>
      <w:r>
        <w:rPr>
          <w:noProof/>
        </w:rPr>
        <w:pict>
          <v:rect id="_x0000_s2037" style="position:absolute;margin-left:-84.3pt;margin-top:-53.5pt;width:594.75pt;height:30.35pt;z-index:252592128" stroked="f">
            <v:textbox style="mso-next-textbox:#_x0000_s2037" inset="5.85pt,.7pt,5.85pt,.7pt">
              <w:txbxContent>
                <w:p w:rsidR="006E30A9" w:rsidRPr="00737181" w:rsidRDefault="006E30A9" w:rsidP="004677BB">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w:t>
                  </w:r>
                  <w:r>
                    <w:rPr>
                      <w:rFonts w:ascii="HGP教科書体" w:eastAsia="HGP教科書体" w:hint="eastAsia"/>
                      <w:sz w:val="24"/>
                      <w:szCs w:val="24"/>
                    </w:rPr>
                    <w:t xml:space="preserve">行動（こうどう）する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Pr>
          <w:noProof/>
        </w:rPr>
        <w:pict>
          <v:roundrect id="_x0000_s1576" style="position:absolute;margin-left:-16.8pt;margin-top:-20.5pt;width:464.9pt;height:45.35pt;z-index:252244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o:allowoverlap="f" filled="f" fillcolor="#dbe5f1 [660]" strokecolor="black [3213]" strokeweight="3pt">
            <v:textbox style="mso-next-textbox:#_x0000_s1576">
              <w:txbxContent>
                <w:p w:rsidR="006E30A9" w:rsidRPr="00644B7E" w:rsidRDefault="006E30A9" w:rsidP="0095076D">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644B7E">
                          <w:rPr>
                            <w:rFonts w:ascii="HGP教科書体" w:eastAsia="HGP教科書体" w:hAnsi="ＭＳ ゴシック"/>
                            <w:b/>
                            <w:sz w:val="20"/>
                            <w:szCs w:val="40"/>
                          </w:rPr>
                          <w:t>かつ</w:t>
                        </w:r>
                      </w:rt>
                      <w:rubyBase>
                        <w:r w:rsidR="006E30A9">
                          <w:rPr>
                            <w:rFonts w:ascii="HGP教科書体" w:eastAsia="HGP教科書体" w:hAnsi="ＭＳ ゴシック"/>
                            <w:b/>
                            <w:sz w:val="40"/>
                            <w:szCs w:val="40"/>
                          </w:rPr>
                          <w:t>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644B7E">
                          <w:rPr>
                            <w:rFonts w:ascii="HGP教科書体" w:eastAsia="HGP教科書体" w:hAnsi="ＭＳ ゴシック"/>
                            <w:b/>
                            <w:sz w:val="20"/>
                            <w:szCs w:val="40"/>
                          </w:rPr>
                          <w:t>どう</w:t>
                        </w:r>
                      </w:rt>
                      <w:rubyBase>
                        <w:r w:rsidR="006E30A9">
                          <w:rPr>
                            <w:rFonts w:ascii="HGP教科書体" w:eastAsia="HGP教科書体" w:hAnsi="ＭＳ ゴシック"/>
                            <w:b/>
                            <w:sz w:val="40"/>
                            <w:szCs w:val="40"/>
                          </w:rPr>
                          <w:t>動</w:t>
                        </w:r>
                      </w:rubyBase>
                    </w:ruby>
                  </w:r>
                  <w:r w:rsidRPr="00644B7E">
                    <w:rPr>
                      <w:rFonts w:ascii="HGP教科書体" w:eastAsia="HGP教科書体" w:hAnsi="ＭＳ ゴシック" w:hint="eastAsia"/>
                      <w:b/>
                      <w:sz w:val="40"/>
                      <w:szCs w:val="40"/>
                    </w:rPr>
                    <w:t>３</w:t>
                  </w:r>
                  <w:r>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14"/>
                        <w:hpsRaise w:val="38"/>
                        <w:hpsBaseText w:val="40"/>
                        <w:lid w:val="ja-JP"/>
                      </w:rubyPr>
                      <w:rt>
                        <w:r w:rsidR="006E30A9" w:rsidRPr="00644B7E">
                          <w:rPr>
                            <w:rFonts w:ascii="HGP教科書体" w:eastAsia="HGP教科書体" w:hAnsi="ＭＳ ゴシック"/>
                            <w:b/>
                            <w:sz w:val="14"/>
                            <w:szCs w:val="40"/>
                          </w:rPr>
                          <w:t>えき</w:t>
                        </w:r>
                      </w:rt>
                      <w:rubyBase>
                        <w:r w:rsidR="006E30A9">
                          <w:rPr>
                            <w:rFonts w:ascii="HGP教科書体" w:eastAsia="HGP教科書体" w:hAnsi="ＭＳ ゴシック"/>
                            <w:b/>
                            <w:sz w:val="40"/>
                            <w:szCs w:val="40"/>
                          </w:rPr>
                          <w:t>駅</w:t>
                        </w:r>
                      </w:rubyBase>
                    </w:ruby>
                  </w:r>
                  <w:r>
                    <w:rPr>
                      <w:rFonts w:ascii="HGP教科書体" w:eastAsia="HGP教科書体" w:hAnsi="ＭＳ ゴシック"/>
                      <w:b/>
                      <w:sz w:val="40"/>
                      <w:szCs w:val="40"/>
                    </w:rPr>
                    <w:ruby>
                      <w:rubyPr>
                        <w:rubyAlign w:val="center"/>
                        <w:hps w:val="14"/>
                        <w:hpsRaise w:val="38"/>
                        <w:hpsBaseText w:val="40"/>
                        <w:lid w:val="ja-JP"/>
                      </w:rubyPr>
                      <w:rt>
                        <w:r w:rsidR="006E30A9" w:rsidRPr="00644B7E">
                          <w:rPr>
                            <w:rFonts w:ascii="HGP教科書体" w:eastAsia="HGP教科書体" w:hAnsi="ＭＳ ゴシック"/>
                            <w:b/>
                            <w:sz w:val="14"/>
                            <w:szCs w:val="40"/>
                          </w:rPr>
                          <w:t>いん</w:t>
                        </w:r>
                      </w:rt>
                      <w:rubyBase>
                        <w:r w:rsidR="006E30A9">
                          <w:rPr>
                            <w:rFonts w:ascii="HGP教科書体" w:eastAsia="HGP教科書体" w:hAnsi="ＭＳ ゴシック"/>
                            <w:b/>
                            <w:sz w:val="40"/>
                            <w:szCs w:val="40"/>
                          </w:rPr>
                          <w:t>員</w:t>
                        </w:r>
                      </w:rubyBase>
                    </w:ruby>
                  </w:r>
                  <w:r w:rsidRPr="00644B7E">
                    <w:rPr>
                      <w:rFonts w:ascii="HGP教科書体" w:eastAsia="HGP教科書体" w:hAnsi="ＭＳ ゴシック" w:hint="eastAsia"/>
                      <w:b/>
                      <w:sz w:val="40"/>
                      <w:szCs w:val="40"/>
                    </w:rPr>
                    <w:t>さんに</w:t>
                  </w:r>
                  <w:r>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644B7E">
                          <w:rPr>
                            <w:rFonts w:ascii="HGP教科書体" w:eastAsia="HGP教科書体" w:hAnsi="ＭＳ ゴシック"/>
                            <w:b/>
                            <w:sz w:val="20"/>
                            <w:szCs w:val="40"/>
                          </w:rPr>
                          <w:t>き</w:t>
                        </w:r>
                      </w:rt>
                      <w:rubyBase>
                        <w:r w:rsidR="006E30A9">
                          <w:rPr>
                            <w:rFonts w:ascii="HGP教科書体" w:eastAsia="HGP教科書体" w:hAnsi="ＭＳ ゴシック"/>
                            <w:b/>
                            <w:sz w:val="40"/>
                            <w:szCs w:val="40"/>
                          </w:rPr>
                          <w:t>聞</w:t>
                        </w:r>
                      </w:rubyBase>
                    </w:ruby>
                  </w:r>
                  <w:r w:rsidRPr="00644B7E">
                    <w:rPr>
                      <w:rFonts w:ascii="HGP教科書体" w:eastAsia="HGP教科書体" w:hAnsi="ＭＳ ゴシック" w:hint="eastAsia"/>
                      <w:b/>
                      <w:sz w:val="40"/>
                      <w:szCs w:val="40"/>
                    </w:rPr>
                    <w:t>いてみよう ２</w:t>
                  </w:r>
                </w:p>
                <w:p w:rsidR="006E30A9" w:rsidRPr="00191AE1" w:rsidRDefault="006E30A9" w:rsidP="0095076D">
                  <w:pPr>
                    <w:spacing w:line="0" w:lineRule="atLeast"/>
                    <w:rPr>
                      <w:rFonts w:ascii="ＭＳ ゴシック" w:eastAsia="ＭＳ ゴシック" w:hAnsi="ＭＳ ゴシック"/>
                      <w:b/>
                      <w:sz w:val="32"/>
                      <w:szCs w:val="32"/>
                    </w:rPr>
                  </w:pPr>
                </w:p>
              </w:txbxContent>
            </v:textbox>
            <w10:wrap type="square"/>
          </v:roundrect>
        </w:pict>
      </w:r>
    </w:p>
    <w:p w:rsidR="00122B0C" w:rsidRPr="005C2EC9" w:rsidRDefault="00481AC2" w:rsidP="005C2EC9">
      <w:pPr>
        <w:ind w:leftChars="-466" w:left="-979" w:firstLineChars="298" w:firstLine="838"/>
        <w:rPr>
          <w:rFonts w:ascii="HGP教科書体" w:eastAsia="HGP教科書体" w:hAnsi="ＭＳ ゴシック"/>
          <w:b/>
          <w:sz w:val="28"/>
          <w:szCs w:val="28"/>
          <w:u w:val="single"/>
        </w:rPr>
      </w:pPr>
      <w:r w:rsidRPr="00481AC2">
        <w:rPr>
          <w:rFonts w:ascii="HGP教科書体" w:eastAsia="HGP教科書体" w:hAnsi="Century"/>
          <w:b/>
          <w:noProof/>
          <w:sz w:val="28"/>
          <w:szCs w:val="28"/>
          <w:u w:val="single"/>
        </w:rPr>
        <w:pict>
          <v:rect id="_x0000_s1608" style="position:absolute;left:0;text-align:left;margin-left:-16.8pt;margin-top:41pt;width:464.9pt;height:146.85pt;z-index:252278784" filled="f">
            <v:textbox style="mso-next-textbox:#_x0000_s1608" inset="5.85pt,.7pt,5.85pt,.7pt">
              <w:txbxContent>
                <w:p w:rsidR="006E30A9" w:rsidRPr="00644B7E" w:rsidRDefault="006E30A9" w:rsidP="00644B7E">
                  <w:pPr>
                    <w:ind w:firstLineChars="100" w:firstLine="280"/>
                    <w:outlineLvl w:val="0"/>
                    <w:rPr>
                      <w:rFonts w:ascii="HGP教科書体" w:eastAsia="HGP教科書体" w:hAnsi="ＭＳ ゴシック"/>
                      <w:sz w:val="28"/>
                      <w:szCs w:val="28"/>
                    </w:rPr>
                  </w:pPr>
                  <w:r w:rsidRPr="00644B7E">
                    <w:rPr>
                      <w:rFonts w:ascii="HGP教科書体" w:eastAsia="HGP教科書体" w:hAnsi="ＭＳ ゴシック" w:hint="eastAsia"/>
                      <w:sz w:val="28"/>
                      <w:szCs w:val="28"/>
                    </w:rPr>
                    <w:t xml:space="preserve">Ａさん：　すみません。　</w:t>
                  </w:r>
                  <w:r w:rsidRPr="00644B7E">
                    <w:rPr>
                      <w:rFonts w:ascii="HGP教科書体" w:eastAsia="HGP教科書体" w:hAnsi="ＭＳ ゴシック" w:hint="eastAsia"/>
                      <w:sz w:val="28"/>
                      <w:szCs w:val="28"/>
                    </w:rPr>
                    <w:t>○○へ</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644B7E">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sidRPr="00644B7E">
                    <w:rPr>
                      <w:rFonts w:ascii="HGP教科書体" w:eastAsia="HGP教科書体" w:hAnsi="ＭＳ ゴシック" w:hint="eastAsia"/>
                      <w:sz w:val="28"/>
                      <w:szCs w:val="28"/>
                    </w:rPr>
                    <w:t>きたいんですけど，どうやって</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sidRPr="00644B7E">
                    <w:rPr>
                      <w:rFonts w:ascii="HGP教科書体" w:eastAsia="HGP教科書体" w:hAnsi="ＭＳ ゴシック" w:hint="eastAsia"/>
                      <w:sz w:val="28"/>
                      <w:szCs w:val="28"/>
                    </w:rPr>
                    <w:t>ったら</w:t>
                  </w:r>
                </w:p>
                <w:p w:rsidR="006E30A9" w:rsidRPr="00644B7E" w:rsidRDefault="006E30A9" w:rsidP="00CE5B25">
                  <w:pPr>
                    <w:ind w:firstLineChars="400" w:firstLine="1120"/>
                    <w:outlineLvl w:val="0"/>
                    <w:rPr>
                      <w:rFonts w:ascii="HGP教科書体" w:eastAsia="HGP教科書体" w:hAnsi="ＭＳ ゴシック"/>
                      <w:sz w:val="28"/>
                      <w:szCs w:val="28"/>
                    </w:rPr>
                  </w:pPr>
                  <w:r w:rsidRPr="00644B7E">
                    <w:rPr>
                      <w:rFonts w:ascii="HGP教科書体" w:eastAsia="HGP教科書体" w:hAnsi="ＭＳ ゴシック" w:hint="eastAsia"/>
                      <w:sz w:val="28"/>
                      <w:szCs w:val="28"/>
                    </w:rPr>
                    <w:t>いいですか。</w:t>
                  </w:r>
                </w:p>
                <w:p w:rsidR="006E30A9" w:rsidRDefault="006E30A9" w:rsidP="00644B7E">
                  <w:pPr>
                    <w:ind w:firstLineChars="100" w:firstLine="280"/>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いん</w:t>
                        </w:r>
                      </w:rt>
                      <w:rubyBase>
                        <w:r w:rsidR="006E30A9">
                          <w:rPr>
                            <w:rFonts w:ascii="HGP教科書体" w:eastAsia="HGP教科書体" w:hAnsi="ＭＳ ゴシック"/>
                            <w:sz w:val="28"/>
                            <w:szCs w:val="28"/>
                          </w:rPr>
                          <w:t>員</w:t>
                        </w:r>
                      </w:rubyBase>
                    </w:ruby>
                  </w:r>
                  <w:r w:rsidRPr="00644B7E">
                    <w:rPr>
                      <w:rFonts w:ascii="HGP教科書体" w:eastAsia="HGP教科書体" w:hAnsi="ＭＳ ゴシック" w:hint="eastAsia"/>
                      <w:sz w:val="28"/>
                      <w:szCs w:val="28"/>
                    </w:rPr>
                    <w:t xml:space="preserve"> ：　○○ですか。この</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でん</w:t>
                        </w:r>
                      </w:rt>
                      <w:rubyBase>
                        <w:r w:rsidR="006E30A9">
                          <w:rPr>
                            <w:rFonts w:ascii="HGP教科書体" w:eastAsia="HGP教科書体" w:hAnsi="ＭＳ ゴシック"/>
                            <w:sz w:val="28"/>
                            <w:szCs w:val="28"/>
                          </w:rPr>
                          <w:t>電</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しゃ</w:t>
                        </w:r>
                      </w:rt>
                      <w:rubyBase>
                        <w:r w:rsidR="006E30A9">
                          <w:rPr>
                            <w:rFonts w:ascii="HGP教科書体" w:eastAsia="HGP教科書体" w:hAnsi="ＭＳ ゴシック"/>
                            <w:sz w:val="28"/>
                            <w:szCs w:val="28"/>
                          </w:rPr>
                          <w:t>車</w:t>
                        </w:r>
                      </w:rubyBase>
                    </w:ruby>
                  </w:r>
                  <w:r w:rsidRPr="00644B7E">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の</w:t>
                        </w:r>
                      </w:rt>
                      <w:rubyBase>
                        <w:r w:rsidR="006E30A9">
                          <w:rPr>
                            <w:rFonts w:ascii="HGP教科書体" w:eastAsia="HGP教科書体" w:hAnsi="ＭＳ ゴシック"/>
                            <w:sz w:val="28"/>
                            <w:szCs w:val="28"/>
                          </w:rPr>
                          <w:t>乗</w:t>
                        </w:r>
                      </w:rubyBase>
                    </w:ruby>
                  </w:r>
                  <w:r w:rsidRPr="00644B7E">
                    <w:rPr>
                      <w:rFonts w:ascii="HGP教科書体" w:eastAsia="HGP教科書体" w:hAnsi="ＭＳ ゴシック" w:hint="eastAsia"/>
                      <w:sz w:val="28"/>
                      <w:szCs w:val="28"/>
                    </w:rPr>
                    <w:t>って，</w:t>
                  </w:r>
                  <w:r w:rsidRPr="00CE5B25">
                    <w:rPr>
                      <w:rFonts w:ascii="HGP教科書体" w:eastAsia="HGP教科書体" w:hAnsi="ＭＳ ゴシック"/>
                      <w:sz w:val="28"/>
                      <w:szCs w:val="28"/>
                      <w:u w:val="single"/>
                    </w:rPr>
                    <w:ruby>
                      <w:rubyPr>
                        <w:rubyAlign w:val="center"/>
                        <w:hps w:val="14"/>
                        <w:hpsRaise w:val="26"/>
                        <w:hpsBaseText w:val="28"/>
                        <w:lid w:val="ja-JP"/>
                      </w:rubyPr>
                      <w:rt>
                        <w:r w:rsidR="006E30A9" w:rsidRPr="00CE5B25">
                          <w:rPr>
                            <w:rFonts w:ascii="HGP教科書体" w:eastAsia="HGP教科書体" w:hAnsi="ＭＳ ゴシック"/>
                            <w:sz w:val="14"/>
                            <w:szCs w:val="28"/>
                            <w:u w:val="single"/>
                          </w:rPr>
                          <w:t>しん</w:t>
                        </w:r>
                      </w:rt>
                      <w:rubyBase>
                        <w:r w:rsidR="006E30A9" w:rsidRPr="00CE5B25">
                          <w:rPr>
                            <w:rFonts w:ascii="HGP教科書体" w:eastAsia="HGP教科書体" w:hAnsi="ＭＳ ゴシック"/>
                            <w:sz w:val="28"/>
                            <w:szCs w:val="28"/>
                            <w:u w:val="single"/>
                          </w:rPr>
                          <w:t>新</w:t>
                        </w:r>
                      </w:rubyBase>
                    </w:ruby>
                  </w:r>
                  <w:r>
                    <w:rPr>
                      <w:rFonts w:ascii="HGP教科書体" w:eastAsia="HGP教科書体" w:hAnsi="ＭＳ ゴシック"/>
                      <w:sz w:val="28"/>
                      <w:szCs w:val="28"/>
                      <w:u w:val="single"/>
                    </w:rPr>
                    <w:ruby>
                      <w:rubyPr>
                        <w:rubyAlign w:val="center"/>
                        <w:hps w:val="14"/>
                        <w:hpsRaise w:val="26"/>
                        <w:hpsBaseText w:val="28"/>
                        <w:lid w:val="ja-JP"/>
                      </w:rubyPr>
                      <w:rt>
                        <w:r w:rsidR="006E30A9" w:rsidRPr="00CE5B25">
                          <w:rPr>
                            <w:rFonts w:ascii="HGP教科書体" w:eastAsia="HGP教科書体" w:hAnsi="ＭＳ ゴシック"/>
                            <w:sz w:val="14"/>
                            <w:szCs w:val="28"/>
                            <w:u w:val="single"/>
                          </w:rPr>
                          <w:t>じゅく</w:t>
                        </w:r>
                      </w:rt>
                      <w:rubyBase>
                        <w:r w:rsidR="006E30A9">
                          <w:rPr>
                            <w:rFonts w:ascii="HGP教科書体" w:eastAsia="HGP教科書体" w:hAnsi="ＭＳ ゴシック"/>
                            <w:sz w:val="28"/>
                            <w:szCs w:val="28"/>
                            <w:u w:val="single"/>
                          </w:rPr>
                          <w:t>宿</w:t>
                        </w:r>
                      </w:rubyBase>
                    </w:ruby>
                  </w:r>
                  <w:r w:rsidRPr="00644B7E">
                    <w:rPr>
                      <w:rFonts w:ascii="HGP教科書体" w:eastAsia="HGP教科書体" w:hAnsi="ＭＳ ゴシック" w:hint="eastAsia"/>
                      <w:sz w:val="28"/>
                      <w:szCs w:val="28"/>
                    </w:rPr>
                    <w:t xml:space="preserve">で， </w:t>
                  </w:r>
                  <w:r w:rsidRPr="00CE5B25">
                    <w:rPr>
                      <w:rFonts w:ascii="HGP教科書体" w:eastAsia="HGP教科書体" w:hAnsi="ＭＳ ゴシック"/>
                      <w:sz w:val="28"/>
                      <w:szCs w:val="28"/>
                      <w:u w:val="single"/>
                    </w:rPr>
                    <w:ruby>
                      <w:rubyPr>
                        <w:rubyAlign w:val="center"/>
                        <w:hps w:val="14"/>
                        <w:hpsRaise w:val="26"/>
                        <w:hpsBaseText w:val="28"/>
                        <w:lid w:val="ja-JP"/>
                      </w:rubyPr>
                      <w:rt>
                        <w:r w:rsidR="006E30A9" w:rsidRPr="00CE5B25">
                          <w:rPr>
                            <w:rFonts w:ascii="HGP教科書体" w:eastAsia="HGP教科書体" w:hAnsi="ＭＳ ゴシック"/>
                            <w:sz w:val="14"/>
                            <w:szCs w:val="28"/>
                            <w:u w:val="single"/>
                          </w:rPr>
                          <w:t>まる</w:t>
                        </w:r>
                      </w:rt>
                      <w:rubyBase>
                        <w:r w:rsidR="006E30A9" w:rsidRPr="00CE5B25">
                          <w:rPr>
                            <w:rFonts w:ascii="HGP教科書体" w:eastAsia="HGP教科書体" w:hAnsi="ＭＳ ゴシック"/>
                            <w:sz w:val="28"/>
                            <w:szCs w:val="28"/>
                            <w:u w:val="single"/>
                          </w:rPr>
                          <w:t>丸</w:t>
                        </w:r>
                      </w:rubyBase>
                    </w:ruby>
                  </w:r>
                  <w:r>
                    <w:rPr>
                      <w:rFonts w:ascii="HGP教科書体" w:eastAsia="HGP教科書体" w:hAnsi="ＭＳ ゴシック"/>
                      <w:sz w:val="28"/>
                      <w:szCs w:val="28"/>
                      <w:u w:val="single"/>
                    </w:rPr>
                    <w:t>の</w:t>
                  </w:r>
                  <w:r>
                    <w:rPr>
                      <w:rFonts w:ascii="HGP教科書体" w:eastAsia="HGP教科書体" w:hAnsi="ＭＳ ゴシック"/>
                      <w:sz w:val="28"/>
                      <w:szCs w:val="28"/>
                      <w:u w:val="single"/>
                    </w:rPr>
                    <w:ruby>
                      <w:rubyPr>
                        <w:rubyAlign w:val="center"/>
                        <w:hps w:val="14"/>
                        <w:hpsRaise w:val="26"/>
                        <w:hpsBaseText w:val="28"/>
                        <w:lid w:val="ja-JP"/>
                      </w:rubyPr>
                      <w:rt>
                        <w:r w:rsidR="006E30A9" w:rsidRPr="00CE5B25">
                          <w:rPr>
                            <w:rFonts w:ascii="HGP教科書体" w:eastAsia="HGP教科書体" w:hAnsi="ＭＳ ゴシック"/>
                            <w:sz w:val="14"/>
                            <w:szCs w:val="28"/>
                            <w:u w:val="single"/>
                          </w:rPr>
                          <w:t>うち</w:t>
                        </w:r>
                      </w:rt>
                      <w:rubyBase>
                        <w:r w:rsidR="006E30A9">
                          <w:rPr>
                            <w:rFonts w:ascii="HGP教科書体" w:eastAsia="HGP教科書体" w:hAnsi="ＭＳ ゴシック"/>
                            <w:sz w:val="28"/>
                            <w:szCs w:val="28"/>
                            <w:u w:val="single"/>
                          </w:rPr>
                          <w:t>内</w:t>
                        </w:r>
                      </w:rubyBase>
                    </w:ruby>
                  </w:r>
                  <w:r>
                    <w:rPr>
                      <w:rFonts w:ascii="HGP教科書体" w:eastAsia="HGP教科書体" w:hAnsi="ＭＳ ゴシック"/>
                      <w:sz w:val="28"/>
                      <w:szCs w:val="28"/>
                      <w:u w:val="single"/>
                    </w:rPr>
                    <w:ruby>
                      <w:rubyPr>
                        <w:rubyAlign w:val="center"/>
                        <w:hps w:val="14"/>
                        <w:hpsRaise w:val="26"/>
                        <w:hpsBaseText w:val="28"/>
                        <w:lid w:val="ja-JP"/>
                      </w:rubyPr>
                      <w:rt>
                        <w:r w:rsidR="006E30A9" w:rsidRPr="00CE5B25">
                          <w:rPr>
                            <w:rFonts w:ascii="HGP教科書体" w:eastAsia="HGP教科書体" w:hAnsi="ＭＳ ゴシック"/>
                            <w:sz w:val="14"/>
                            <w:szCs w:val="28"/>
                            <w:u w:val="single"/>
                          </w:rPr>
                          <w:t>せん</w:t>
                        </w:r>
                      </w:rt>
                      <w:rubyBase>
                        <w:r w:rsidR="006E30A9">
                          <w:rPr>
                            <w:rFonts w:ascii="HGP教科書体" w:eastAsia="HGP教科書体" w:hAnsi="ＭＳ ゴシック"/>
                            <w:sz w:val="28"/>
                            <w:szCs w:val="28"/>
                            <w:u w:val="single"/>
                          </w:rPr>
                          <w:t>線</w:t>
                        </w:r>
                      </w:rubyBase>
                    </w:ruby>
                  </w:r>
                  <w:r w:rsidRPr="00644B7E">
                    <w:rPr>
                      <w:rFonts w:ascii="HGP教科書体" w:eastAsia="HGP教科書体" w:hAnsi="ＭＳ ゴシック" w:hint="eastAsia"/>
                      <w:sz w:val="28"/>
                      <w:szCs w:val="28"/>
                    </w:rPr>
                    <w:t>に</w:t>
                  </w:r>
                </w:p>
                <w:p w:rsidR="006E30A9" w:rsidRPr="00644B7E" w:rsidRDefault="006E30A9" w:rsidP="00EC5788">
                  <w:pPr>
                    <w:ind w:firstLineChars="400" w:firstLine="1120"/>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 xml:space="preserve">の　</w:t>
                        </w:r>
                      </w:rt>
                      <w:rubyBase>
                        <w:r w:rsidR="006E30A9">
                          <w:rPr>
                            <w:rFonts w:ascii="HGP教科書体" w:eastAsia="HGP教科書体" w:hAnsi="ＭＳ ゴシック"/>
                            <w:sz w:val="28"/>
                            <w:szCs w:val="28"/>
                          </w:rPr>
                          <w:t>乗</w:t>
                        </w:r>
                      </w:rubyBase>
                    </w:ruby>
                  </w:r>
                  <w:r w:rsidRPr="00644B7E">
                    <w:rPr>
                      <w:rFonts w:ascii="HGP教科書体" w:eastAsia="HGP教科書体" w:hAnsi="ＭＳ ゴシック" w:hint="eastAsia"/>
                      <w:sz w:val="28"/>
                      <w:szCs w:val="28"/>
                    </w:rPr>
                    <w:t>りかえてください。</w:t>
                  </w:r>
                  <w:r>
                    <w:rPr>
                      <w:rFonts w:ascii="HGP教科書体" w:eastAsia="HGP教科書体" w:hAnsi="ＭＳ ゴシック"/>
                      <w:sz w:val="28"/>
                      <w:szCs w:val="28"/>
                    </w:rPr>
                    <w:ruby>
                      <w:rubyPr>
                        <w:rubyAlign w:val="distributeSpace"/>
                        <w:hps w:val="14"/>
                        <w:hpsRaise w:val="26"/>
                        <w:hpsBaseText w:val="28"/>
                        <w:lid w:val="ja-JP"/>
                      </w:rubyPr>
                      <w:rt>
                        <w:r w:rsidR="006E30A9" w:rsidRPr="00EC5788">
                          <w:rPr>
                            <w:rFonts w:ascii="HGP教科書体" w:eastAsia="HGP教科書体" w:hAnsi="ＭＳ ゴシック"/>
                            <w:sz w:val="14"/>
                            <w:szCs w:val="28"/>
                          </w:rPr>
                          <w:t>みっ</w:t>
                        </w:r>
                      </w:rt>
                      <w:rubyBase>
                        <w:r w:rsidR="006E30A9">
                          <w:rPr>
                            <w:rFonts w:ascii="HGP教科書体" w:eastAsia="HGP教科書体" w:hAnsi="ＭＳ ゴシック"/>
                            <w:sz w:val="28"/>
                            <w:szCs w:val="28"/>
                          </w:rPr>
                          <w:t>３</w:t>
                        </w:r>
                      </w:rubyBase>
                    </w:ruby>
                  </w:r>
                  <w:r>
                    <w:rPr>
                      <w:rFonts w:ascii="HGP教科書体" w:eastAsia="HGP教科書体" w:hAnsi="ＭＳ ゴシック"/>
                      <w:sz w:val="28"/>
                      <w:szCs w:val="28"/>
                    </w:rPr>
                    <w:t>つ</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め</w:t>
                        </w:r>
                      </w:rt>
                      <w:rubyBase>
                        <w:r w:rsidR="006E30A9">
                          <w:rPr>
                            <w:rFonts w:ascii="HGP教科書体" w:eastAsia="HGP教科書体" w:hAnsi="ＭＳ ゴシック"/>
                            <w:sz w:val="28"/>
                            <w:szCs w:val="28"/>
                          </w:rPr>
                          <w:t>目</w:t>
                        </w:r>
                      </w:rubyBase>
                    </w:ruby>
                  </w:r>
                  <w:r w:rsidRPr="00644B7E">
                    <w:rPr>
                      <w:rFonts w:ascii="HGP教科書体" w:eastAsia="HGP教科書体" w:hAnsi="ＭＳ ゴシック" w:hint="eastAsia"/>
                      <w:sz w:val="28"/>
                      <w:szCs w:val="28"/>
                    </w:rPr>
                    <w:t>の</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sidRPr="00644B7E">
                    <w:rPr>
                      <w:rFonts w:ascii="HGP教科書体" w:eastAsia="HGP教科書体" w:hAnsi="ＭＳ ゴシック" w:hint="eastAsia"/>
                      <w:sz w:val="28"/>
                      <w:szCs w:val="28"/>
                    </w:rPr>
                    <w:t xml:space="preserve">です。　</w:t>
                  </w:r>
                </w:p>
                <w:p w:rsidR="006E30A9" w:rsidRPr="00644B7E" w:rsidRDefault="006E30A9" w:rsidP="00122B0C">
                  <w:pPr>
                    <w:rPr>
                      <w:rFonts w:ascii="HGP教科書体" w:eastAsia="HGP教科書体" w:hAnsi="ＭＳ ゴシック"/>
                      <w:sz w:val="28"/>
                      <w:szCs w:val="28"/>
                    </w:rPr>
                  </w:pPr>
                </w:p>
                <w:p w:rsidR="006E30A9" w:rsidRPr="00644B7E" w:rsidRDefault="006E30A9" w:rsidP="00644B7E">
                  <w:pPr>
                    <w:ind w:firstLineChars="100" w:firstLine="280"/>
                    <w:rPr>
                      <w:rFonts w:ascii="HGP教科書体" w:eastAsia="HGP教科書体" w:hAnsi="ＭＳ ゴシック"/>
                      <w:sz w:val="28"/>
                      <w:szCs w:val="28"/>
                    </w:rPr>
                  </w:pPr>
                  <w:r w:rsidRPr="00644B7E">
                    <w:rPr>
                      <w:rFonts w:ascii="HGP教科書体" w:eastAsia="HGP教科書体" w:hAnsi="ＭＳ ゴシック" w:hint="eastAsia"/>
                      <w:sz w:val="28"/>
                      <w:szCs w:val="28"/>
                    </w:rPr>
                    <w:t>Ａさん：　あ，そうですか。ありがとうございました。</w:t>
                  </w:r>
                </w:p>
              </w:txbxContent>
            </v:textbox>
            <w10:wrap type="square"/>
          </v:rect>
        </w:pict>
      </w:r>
      <w:r w:rsidR="00122B0C" w:rsidRPr="005C2EC9">
        <w:rPr>
          <w:rFonts w:ascii="HGP教科書体" w:eastAsia="HGP教科書体" w:hAnsi="ＭＳ ゴシック" w:hint="eastAsia"/>
          <w:b/>
          <w:sz w:val="28"/>
          <w:szCs w:val="28"/>
          <w:u w:val="single"/>
        </w:rPr>
        <w:t>（１</w:t>
      </w:r>
      <w:r w:rsidR="00644B7E" w:rsidRPr="005C2EC9">
        <w:rPr>
          <w:rFonts w:ascii="HGP教科書体" w:eastAsia="HGP教科書体" w:hAnsi="ＭＳ ゴシック" w:hint="eastAsia"/>
          <w:b/>
          <w:sz w:val="28"/>
          <w:szCs w:val="28"/>
          <w:u w:val="single"/>
        </w:rPr>
        <w:t>）</w:t>
      </w:r>
      <w:r w:rsidRPr="005C2EC9">
        <w:rPr>
          <w:rFonts w:ascii="HGP教科書体" w:eastAsia="HGP教科書体" w:hAnsi="ＭＳ ゴシック"/>
          <w:b/>
          <w:sz w:val="28"/>
          <w:szCs w:val="28"/>
          <w:u w:val="single"/>
        </w:rPr>
        <w:ruby>
          <w:rubyPr>
            <w:rubyAlign w:val="center"/>
            <w:hps w:val="14"/>
            <w:hpsRaise w:val="26"/>
            <w:hpsBaseText w:val="28"/>
            <w:lid w:val="ja-JP"/>
          </w:rubyPr>
          <w:rt>
            <w:r w:rsidR="00644B7E" w:rsidRPr="005C2EC9">
              <w:rPr>
                <w:rFonts w:ascii="HGP教科書体" w:eastAsia="HGP教科書体" w:hAnsi="ＭＳ ゴシック"/>
                <w:b/>
                <w:sz w:val="14"/>
                <w:szCs w:val="28"/>
                <w:u w:val="single"/>
              </w:rPr>
              <w:t>かい</w:t>
            </w:r>
          </w:rt>
          <w:rubyBase>
            <w:r w:rsidR="00644B7E" w:rsidRPr="005C2EC9">
              <w:rPr>
                <w:rFonts w:ascii="HGP教科書体" w:eastAsia="HGP教科書体" w:hAnsi="ＭＳ ゴシック"/>
                <w:b/>
                <w:sz w:val="28"/>
                <w:szCs w:val="28"/>
                <w:u w:val="single"/>
              </w:rPr>
              <w:t>会</w:t>
            </w:r>
          </w:rubyBase>
        </w:ruby>
      </w:r>
      <w:r w:rsidRPr="005C2EC9">
        <w:rPr>
          <w:rFonts w:ascii="HGP教科書体" w:eastAsia="HGP教科書体" w:hAnsi="ＭＳ ゴシック"/>
          <w:b/>
          <w:sz w:val="28"/>
          <w:szCs w:val="28"/>
          <w:u w:val="single"/>
        </w:rPr>
        <w:ruby>
          <w:rubyPr>
            <w:rubyAlign w:val="center"/>
            <w:hps w:val="14"/>
            <w:hpsRaise w:val="26"/>
            <w:hpsBaseText w:val="28"/>
            <w:lid w:val="ja-JP"/>
          </w:rubyPr>
          <w:rt>
            <w:r w:rsidR="00644B7E" w:rsidRPr="005C2EC9">
              <w:rPr>
                <w:rFonts w:ascii="HGP教科書体" w:eastAsia="HGP教科書体" w:hAnsi="ＭＳ ゴシック"/>
                <w:b/>
                <w:sz w:val="14"/>
                <w:szCs w:val="28"/>
                <w:u w:val="single"/>
              </w:rPr>
              <w:t>わ</w:t>
            </w:r>
          </w:rt>
          <w:rubyBase>
            <w:r w:rsidR="00644B7E" w:rsidRPr="005C2EC9">
              <w:rPr>
                <w:rFonts w:ascii="HGP教科書体" w:eastAsia="HGP教科書体" w:hAnsi="ＭＳ ゴシック"/>
                <w:b/>
                <w:sz w:val="28"/>
                <w:szCs w:val="28"/>
                <w:u w:val="single"/>
              </w:rPr>
              <w:t>話</w:t>
            </w:r>
          </w:rubyBase>
        </w:ruby>
      </w:r>
      <w:r w:rsidRPr="005C2EC9">
        <w:rPr>
          <w:rFonts w:ascii="HGP教科書体" w:eastAsia="HGP教科書体" w:hAnsi="ＭＳ ゴシック"/>
          <w:b/>
          <w:sz w:val="28"/>
          <w:szCs w:val="28"/>
          <w:u w:val="single"/>
        </w:rPr>
        <w:ruby>
          <w:rubyPr>
            <w:rubyAlign w:val="center"/>
            <w:hps w:val="14"/>
            <w:hpsRaise w:val="26"/>
            <w:hpsBaseText w:val="28"/>
            <w:lid w:val="ja-JP"/>
          </w:rubyPr>
          <w:rt>
            <w:r w:rsidR="00644B7E" w:rsidRPr="005C2EC9">
              <w:rPr>
                <w:rFonts w:ascii="HGP教科書体" w:eastAsia="HGP教科書体" w:hAnsi="ＭＳ ゴシック"/>
                <w:b/>
                <w:sz w:val="14"/>
                <w:szCs w:val="28"/>
                <w:u w:val="single"/>
              </w:rPr>
              <w:t>れい</w:t>
            </w:r>
          </w:rt>
          <w:rubyBase>
            <w:r w:rsidR="00644B7E" w:rsidRPr="005C2EC9">
              <w:rPr>
                <w:rFonts w:ascii="HGP教科書体" w:eastAsia="HGP教科書体" w:hAnsi="ＭＳ ゴシック"/>
                <w:b/>
                <w:sz w:val="28"/>
                <w:szCs w:val="28"/>
                <w:u w:val="single"/>
              </w:rPr>
              <w:t>例</w:t>
            </w:r>
          </w:rubyBase>
        </w:ruby>
      </w:r>
      <w:r w:rsidR="00273F56" w:rsidRPr="005C2EC9">
        <w:rPr>
          <w:rFonts w:ascii="HGP教科書体" w:eastAsia="HGP教科書体" w:hAnsi="ＭＳ ゴシック" w:hint="eastAsia"/>
          <w:b/>
          <w:sz w:val="28"/>
          <w:szCs w:val="28"/>
          <w:u w:val="single"/>
        </w:rPr>
        <w:t>１</w:t>
      </w:r>
    </w:p>
    <w:p w:rsidR="005A0A4A" w:rsidRDefault="005A0A4A" w:rsidP="00122B0C">
      <w:pPr>
        <w:ind w:leftChars="-66" w:left="-139"/>
        <w:rPr>
          <w:rFonts w:ascii="ＭＳ ゴシック" w:eastAsia="ＭＳ ゴシック" w:hAnsi="ＭＳ ゴシック"/>
          <w:b/>
          <w:sz w:val="28"/>
          <w:szCs w:val="28"/>
          <w:u w:val="single"/>
        </w:rPr>
      </w:pPr>
    </w:p>
    <w:p w:rsidR="00122B0C" w:rsidRPr="005C2EC9" w:rsidRDefault="00CE5B25" w:rsidP="00122B0C">
      <w:pPr>
        <w:ind w:leftChars="-66" w:left="-139"/>
        <w:rPr>
          <w:rFonts w:ascii="HGP教科書体" w:eastAsia="HGP教科書体" w:hAnsi="ＭＳ ゴシック"/>
          <w:b/>
          <w:sz w:val="28"/>
          <w:szCs w:val="28"/>
          <w:u w:val="single"/>
        </w:rPr>
      </w:pPr>
      <w:r w:rsidRPr="005C2EC9">
        <w:rPr>
          <w:rFonts w:ascii="HGP教科書体" w:eastAsia="HGP教科書体" w:hAnsi="ＭＳ ゴシック" w:hint="eastAsia"/>
          <w:b/>
          <w:sz w:val="28"/>
          <w:szCs w:val="28"/>
          <w:u w:val="single"/>
        </w:rPr>
        <w:t>（２）</w:t>
      </w:r>
      <w:r w:rsidR="00481AC2" w:rsidRPr="005C2EC9">
        <w:rPr>
          <w:rFonts w:ascii="HGP教科書体" w:eastAsia="HGP教科書体" w:hAnsi="ＭＳ ゴシック"/>
          <w:b/>
          <w:sz w:val="28"/>
          <w:szCs w:val="28"/>
          <w:u w:val="single"/>
        </w:rPr>
        <w:ruby>
          <w:rubyPr>
            <w:rubyAlign w:val="center"/>
            <w:hps w:val="14"/>
            <w:hpsRaise w:val="26"/>
            <w:hpsBaseText w:val="28"/>
            <w:lid w:val="ja-JP"/>
          </w:rubyPr>
          <w:rt>
            <w:r w:rsidR="00CE5B25" w:rsidRPr="005C2EC9">
              <w:rPr>
                <w:rFonts w:ascii="HGP教科書体" w:eastAsia="HGP教科書体" w:hAnsi="ＭＳ ゴシック"/>
                <w:b/>
                <w:sz w:val="14"/>
                <w:szCs w:val="28"/>
                <w:u w:val="single"/>
              </w:rPr>
              <w:t>はつ</w:t>
            </w:r>
          </w:rt>
          <w:rubyBase>
            <w:r w:rsidR="00CE5B25" w:rsidRPr="005C2EC9">
              <w:rPr>
                <w:rFonts w:ascii="HGP教科書体" w:eastAsia="HGP教科書体" w:hAnsi="ＭＳ ゴシック"/>
                <w:b/>
                <w:sz w:val="28"/>
                <w:szCs w:val="28"/>
                <w:u w:val="single"/>
              </w:rPr>
              <w:t>発</w:t>
            </w:r>
          </w:rubyBase>
        </w:ruby>
      </w:r>
      <w:r w:rsidR="00481AC2" w:rsidRPr="005C2EC9">
        <w:rPr>
          <w:rFonts w:ascii="HGP教科書体" w:eastAsia="HGP教科書体" w:hAnsi="ＭＳ ゴシック"/>
          <w:b/>
          <w:sz w:val="28"/>
          <w:szCs w:val="28"/>
          <w:u w:val="single"/>
        </w:rPr>
        <w:ruby>
          <w:rubyPr>
            <w:rubyAlign w:val="center"/>
            <w:hps w:val="14"/>
            <w:hpsRaise w:val="26"/>
            <w:hpsBaseText w:val="28"/>
            <w:lid w:val="ja-JP"/>
          </w:rubyPr>
          <w:rt>
            <w:r w:rsidR="00CE5B25" w:rsidRPr="005C2EC9">
              <w:rPr>
                <w:rFonts w:ascii="HGP教科書体" w:eastAsia="HGP教科書体" w:hAnsi="ＭＳ ゴシック"/>
                <w:b/>
                <w:sz w:val="14"/>
                <w:szCs w:val="28"/>
                <w:u w:val="single"/>
              </w:rPr>
              <w:t>わ</w:t>
            </w:r>
          </w:rt>
          <w:rubyBase>
            <w:r w:rsidR="00CE5B25" w:rsidRPr="005C2EC9">
              <w:rPr>
                <w:rFonts w:ascii="HGP教科書体" w:eastAsia="HGP教科書体" w:hAnsi="ＭＳ ゴシック"/>
                <w:b/>
                <w:sz w:val="28"/>
                <w:szCs w:val="28"/>
                <w:u w:val="single"/>
              </w:rPr>
              <w:t>話</w:t>
            </w:r>
          </w:rubyBase>
        </w:ruby>
      </w:r>
      <w:r w:rsidR="00481AC2" w:rsidRPr="005C2EC9">
        <w:rPr>
          <w:rFonts w:ascii="HGP教科書体" w:eastAsia="HGP教科書体" w:hAnsi="ＭＳ ゴシック"/>
          <w:b/>
          <w:sz w:val="28"/>
          <w:szCs w:val="28"/>
          <w:u w:val="single"/>
        </w:rPr>
        <w:ruby>
          <w:rubyPr>
            <w:rubyAlign w:val="center"/>
            <w:hps w:val="14"/>
            <w:hpsRaise w:val="26"/>
            <w:hpsBaseText w:val="28"/>
            <w:lid w:val="ja-JP"/>
          </w:rubyPr>
          <w:rt>
            <w:r w:rsidR="00CE5B25" w:rsidRPr="005C2EC9">
              <w:rPr>
                <w:rFonts w:ascii="HGP教科書体" w:eastAsia="HGP教科書体" w:hAnsi="ＭＳ ゴシック"/>
                <w:b/>
                <w:sz w:val="14"/>
                <w:szCs w:val="28"/>
                <w:u w:val="single"/>
              </w:rPr>
              <w:t>れん</w:t>
            </w:r>
          </w:rt>
          <w:rubyBase>
            <w:r w:rsidR="00CE5B25" w:rsidRPr="005C2EC9">
              <w:rPr>
                <w:rFonts w:ascii="HGP教科書体" w:eastAsia="HGP教科書体" w:hAnsi="ＭＳ ゴシック"/>
                <w:b/>
                <w:sz w:val="28"/>
                <w:szCs w:val="28"/>
                <w:u w:val="single"/>
              </w:rPr>
              <w:t>練</w:t>
            </w:r>
          </w:rubyBase>
        </w:ruby>
      </w:r>
      <w:r w:rsidR="00481AC2" w:rsidRPr="005C2EC9">
        <w:rPr>
          <w:rFonts w:ascii="HGP教科書体" w:eastAsia="HGP教科書体" w:hAnsi="ＭＳ ゴシック"/>
          <w:b/>
          <w:sz w:val="28"/>
          <w:szCs w:val="28"/>
          <w:u w:val="single"/>
        </w:rPr>
        <w:ruby>
          <w:rubyPr>
            <w:rubyAlign w:val="center"/>
            <w:hps w:val="14"/>
            <w:hpsRaise w:val="26"/>
            <w:hpsBaseText w:val="28"/>
            <w:lid w:val="ja-JP"/>
          </w:rubyPr>
          <w:rt>
            <w:r w:rsidR="00CE5B25" w:rsidRPr="005C2EC9">
              <w:rPr>
                <w:rFonts w:ascii="HGP教科書体" w:eastAsia="HGP教科書体" w:hAnsi="ＭＳ ゴシック"/>
                <w:b/>
                <w:sz w:val="14"/>
                <w:szCs w:val="28"/>
                <w:u w:val="single"/>
              </w:rPr>
              <w:t>しゅう</w:t>
            </w:r>
          </w:rt>
          <w:rubyBase>
            <w:r w:rsidR="00CE5B25" w:rsidRPr="005C2EC9">
              <w:rPr>
                <w:rFonts w:ascii="HGP教科書体" w:eastAsia="HGP教科書体" w:hAnsi="ＭＳ ゴシック"/>
                <w:b/>
                <w:sz w:val="28"/>
                <w:szCs w:val="28"/>
                <w:u w:val="single"/>
              </w:rPr>
              <w:t>習</w:t>
            </w:r>
          </w:rubyBase>
        </w:ruby>
      </w:r>
    </w:p>
    <w:p w:rsidR="00122B0C" w:rsidRPr="00273F56" w:rsidRDefault="00EC5788" w:rsidP="00EC5788">
      <w:pPr>
        <w:spacing w:line="0" w:lineRule="atLeast"/>
        <w:ind w:rightChars="-109" w:right="-229"/>
        <w:jc w:val="left"/>
        <w:rPr>
          <w:rFonts w:ascii="HGP教科書体" w:eastAsia="HGP教科書体" w:hAnsi="ＭＳ ゴシック"/>
          <w:sz w:val="28"/>
          <w:szCs w:val="28"/>
        </w:rPr>
      </w:pPr>
      <w:r>
        <w:rPr>
          <w:rFonts w:ascii="HGP教科書体" w:eastAsia="HGP教科書体" w:hAnsi="ＭＳ ゴシック" w:hint="eastAsia"/>
          <w:sz w:val="28"/>
          <w:szCs w:val="28"/>
        </w:rPr>
        <w:t>(</w:t>
      </w:r>
      <w:r w:rsidR="00122B0C" w:rsidRPr="00273F56">
        <w:rPr>
          <w:rFonts w:ascii="HGP教科書体" w:eastAsia="HGP教科書体" w:hAnsi="ＭＳ ゴシック" w:hint="eastAsia"/>
          <w:sz w:val="28"/>
          <w:szCs w:val="28"/>
        </w:rPr>
        <w:t>ここは</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distributeSpace"/>
            <w:hps w:val="16"/>
            <w:hpsRaise w:val="24"/>
            <w:hpsBaseText w:val="28"/>
            <w:lid w:val="ja-JP"/>
          </w:rubyPr>
          <w:rt>
            <w:r w:rsidR="00074450" w:rsidRPr="00273F56">
              <w:rPr>
                <w:rFonts w:ascii="HGP教科書体" w:eastAsia="HGP教科書体" w:hAnsi="ＭＳ ゴシック" w:hint="eastAsia"/>
                <w:sz w:val="28"/>
                <w:szCs w:val="28"/>
              </w:rPr>
              <w:t>えき</w:t>
            </w:r>
          </w:rt>
          <w:rubyBase>
            <w:r w:rsidR="00074450" w:rsidRPr="00273F56">
              <w:rPr>
                <w:rFonts w:ascii="HGP教科書体" w:eastAsia="HGP教科書体" w:hAnsi="ＭＳ ゴシック" w:hint="eastAsia"/>
                <w:sz w:val="28"/>
                <w:szCs w:val="28"/>
              </w:rPr>
              <w:t>駅</w:t>
            </w:r>
          </w:rubyBase>
        </w:ruby>
      </w:r>
      <w:r w:rsidR="00074450" w:rsidRPr="00273F56">
        <w:rPr>
          <w:rFonts w:ascii="HGP教科書体" w:eastAsia="HGP教科書体" w:hAnsi="ＭＳ ゴシック" w:hint="eastAsia"/>
          <w:sz w:val="28"/>
          <w:szCs w:val="28"/>
        </w:rPr>
        <w:t>の</w:t>
      </w:r>
      <w:r w:rsidR="00192586" w:rsidRPr="00273F56">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distributeSpace"/>
            <w:hps w:val="14"/>
            <w:hpsRaise w:val="26"/>
            <w:hpsBaseText w:val="28"/>
            <w:lid w:val="ja-JP"/>
          </w:rubyPr>
          <w:rt>
            <w:r w:rsidR="00EC5788" w:rsidRPr="00EC5788">
              <w:rPr>
                <w:rFonts w:ascii="HGP教科書体" w:eastAsia="HGP教科書体" w:hAnsi="ＭＳ ゴシック"/>
                <w:sz w:val="14"/>
                <w:szCs w:val="28"/>
              </w:rPr>
              <w:t>ぷらっとほーむ</w:t>
            </w:r>
          </w:rt>
          <w:rubyBase>
            <w:r w:rsidR="00EC5788">
              <w:rPr>
                <w:rFonts w:ascii="HGP教科書体" w:eastAsia="HGP教科書体" w:hAnsi="ＭＳ ゴシック"/>
                <w:sz w:val="28"/>
                <w:szCs w:val="28"/>
              </w:rPr>
              <w:t>プラットホーム</w:t>
            </w:r>
          </w:rubyBase>
        </w:ruby>
      </w:r>
      <w:r w:rsidR="00074450" w:rsidRPr="00273F56">
        <w:rPr>
          <w:rFonts w:ascii="HGP教科書体" w:eastAsia="HGP教科書体" w:hAnsi="ＭＳ ゴシック" w:hint="eastAsia"/>
          <w:sz w:val="28"/>
          <w:szCs w:val="28"/>
        </w:rPr>
        <w:t>です。</w:t>
      </w:r>
      <w:r w:rsidR="00122B0C"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distributeSpace"/>
            <w:hps w:val="16"/>
            <w:hpsRaise w:val="24"/>
            <w:hpsBaseText w:val="28"/>
            <w:lid w:val="ja-JP"/>
          </w:rubyPr>
          <w:rt>
            <w:r w:rsidR="00074450" w:rsidRPr="00273F56">
              <w:rPr>
                <w:rFonts w:ascii="HGP教科書体" w:eastAsia="HGP教科書体" w:hAnsi="ＭＳ ゴシック" w:hint="eastAsia"/>
                <w:sz w:val="28"/>
                <w:szCs w:val="28"/>
              </w:rPr>
              <w:t>えきいん</w:t>
            </w:r>
          </w:rt>
          <w:rubyBase>
            <w:r w:rsidR="00074450" w:rsidRPr="00273F56">
              <w:rPr>
                <w:rFonts w:ascii="HGP教科書体" w:eastAsia="HGP教科書体" w:hAnsi="ＭＳ ゴシック" w:hint="eastAsia"/>
                <w:sz w:val="28"/>
                <w:szCs w:val="28"/>
              </w:rPr>
              <w:t>駅員</w:t>
            </w:r>
          </w:rubyBase>
        </w:ruby>
      </w:r>
      <w:r w:rsidR="00074450" w:rsidRPr="00273F56">
        <w:rPr>
          <w:rFonts w:ascii="HGP教科書体" w:eastAsia="HGP教科書体" w:hAnsi="ＭＳ ゴシック" w:hint="eastAsia"/>
          <w:sz w:val="28"/>
          <w:szCs w:val="28"/>
        </w:rPr>
        <w:t>さんに</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distributeSpace"/>
            <w:hps w:val="16"/>
            <w:hpsRaise w:val="24"/>
            <w:hpsBaseText w:val="28"/>
            <w:lid w:val="ja-JP"/>
          </w:rubyPr>
          <w:rt>
            <w:r w:rsidR="00074450" w:rsidRPr="00273F56">
              <w:rPr>
                <w:rFonts w:ascii="HGP教科書体" w:eastAsia="HGP教科書体" w:hAnsi="ＭＳ ゴシック" w:hint="eastAsia"/>
                <w:sz w:val="28"/>
                <w:szCs w:val="28"/>
              </w:rPr>
              <w:t>こえ</w:t>
            </w:r>
          </w:rt>
          <w:rubyBase>
            <w:r w:rsidR="00074450" w:rsidRPr="00273F56">
              <w:rPr>
                <w:rFonts w:ascii="HGP教科書体" w:eastAsia="HGP教科書体" w:hAnsi="ＭＳ ゴシック" w:hint="eastAsia"/>
                <w:sz w:val="28"/>
                <w:szCs w:val="28"/>
              </w:rPr>
              <w:t>声</w:t>
            </w:r>
          </w:rubyBase>
        </w:ruby>
      </w:r>
      <w:r w:rsidR="00074450" w:rsidRPr="00273F56">
        <w:rPr>
          <w:rFonts w:ascii="HGP教科書体" w:eastAsia="HGP教科書体" w:hAnsi="ＭＳ ゴシック" w:hint="eastAsia"/>
          <w:sz w:val="28"/>
          <w:szCs w:val="28"/>
        </w:rPr>
        <w:t>を</w:t>
      </w:r>
      <w:r w:rsidR="00192586" w:rsidRPr="00273F56">
        <w:rPr>
          <w:rFonts w:ascii="HGP教科書体" w:eastAsia="HGP教科書体" w:hAnsi="ＭＳ ゴシック" w:hint="eastAsia"/>
          <w:sz w:val="28"/>
          <w:szCs w:val="28"/>
        </w:rPr>
        <w:t xml:space="preserve"> </w:t>
      </w:r>
      <w:r w:rsidR="00074450" w:rsidRPr="00273F56">
        <w:rPr>
          <w:rFonts w:ascii="HGP教科書体" w:eastAsia="HGP教科書体" w:hAnsi="ＭＳ ゴシック" w:hint="eastAsia"/>
          <w:sz w:val="28"/>
          <w:szCs w:val="28"/>
        </w:rPr>
        <w:t>かけて，</w:t>
      </w:r>
      <w:r w:rsidR="00481AC2" w:rsidRPr="00273F56">
        <w:rPr>
          <w:rFonts w:ascii="HGP教科書体" w:eastAsia="HGP教科書体" w:hAnsi="ＭＳ ゴシック" w:hint="eastAsia"/>
          <w:sz w:val="28"/>
          <w:szCs w:val="28"/>
        </w:rPr>
        <w:ruby>
          <w:rubyPr>
            <w:rubyAlign w:val="distributeSpace"/>
            <w:hps w:val="16"/>
            <w:hpsRaise w:val="24"/>
            <w:hpsBaseText w:val="28"/>
            <w:lid w:val="ja-JP"/>
          </w:rubyPr>
          <w:rt>
            <w:r w:rsidR="00074450" w:rsidRPr="00273F56">
              <w:rPr>
                <w:rFonts w:ascii="HGP教科書体" w:eastAsia="HGP教科書体" w:hAnsi="ＭＳ ゴシック" w:hint="eastAsia"/>
                <w:sz w:val="28"/>
                <w:szCs w:val="28"/>
              </w:rPr>
              <w:t xml:space="preserve">き　　</w:t>
            </w:r>
          </w:rt>
          <w:rubyBase>
            <w:r w:rsidR="00074450" w:rsidRPr="00273F56">
              <w:rPr>
                <w:rFonts w:ascii="HGP教科書体" w:eastAsia="HGP教科書体" w:hAnsi="ＭＳ ゴシック" w:hint="eastAsia"/>
                <w:sz w:val="28"/>
                <w:szCs w:val="28"/>
              </w:rPr>
              <w:t>聞いて</w:t>
            </w:r>
          </w:rubyBase>
        </w:ruby>
      </w:r>
      <w:r w:rsidR="00074450" w:rsidRPr="00273F56">
        <w:rPr>
          <w:rFonts w:ascii="HGP教科書体" w:eastAsia="HGP教科書体" w:hAnsi="ＭＳ ゴシック" w:hint="eastAsia"/>
          <w:sz w:val="28"/>
          <w:szCs w:val="28"/>
        </w:rPr>
        <w:t>くだ</w:t>
      </w:r>
      <w:r w:rsidR="00122B0C" w:rsidRPr="00273F56">
        <w:rPr>
          <w:rFonts w:ascii="HGP教科書体" w:eastAsia="HGP教科書体" w:hAnsi="ＭＳ ゴシック" w:hint="eastAsia"/>
          <w:sz w:val="28"/>
          <w:szCs w:val="28"/>
        </w:rPr>
        <w:t>さ</w:t>
      </w:r>
      <w:r>
        <w:rPr>
          <w:rFonts w:ascii="HGP教科書体" w:eastAsia="HGP教科書体" w:hAnsi="ＭＳ ゴシック" w:hint="eastAsia"/>
          <w:sz w:val="28"/>
          <w:szCs w:val="28"/>
        </w:rPr>
        <w:t>い</w:t>
      </w:r>
      <w:r w:rsidR="00122B0C" w:rsidRPr="00273F56">
        <w:rPr>
          <w:rFonts w:ascii="HGP教科書体" w:eastAsia="HGP教科書体" w:hAnsi="ＭＳ ゴシック" w:hint="eastAsia"/>
          <w:sz w:val="28"/>
          <w:szCs w:val="28"/>
        </w:rPr>
        <w:t>。</w:t>
      </w:r>
      <w:r>
        <w:rPr>
          <w:rFonts w:ascii="HGP教科書体" w:eastAsia="HGP教科書体" w:hAnsi="ＭＳ ゴシック" w:hint="eastAsia"/>
          <w:sz w:val="28"/>
          <w:szCs w:val="28"/>
        </w:rPr>
        <w:t>)</w:t>
      </w:r>
    </w:p>
    <w:p w:rsidR="00CE5B25" w:rsidRDefault="00CE5B25" w:rsidP="005A0A4A">
      <w:pPr>
        <w:spacing w:line="0" w:lineRule="atLeast"/>
        <w:jc w:val="left"/>
        <w:rPr>
          <w:rFonts w:ascii="HGP教科書体" w:eastAsia="HGP教科書体" w:hAnsi="ＭＳ ゴシック"/>
          <w:b/>
          <w:sz w:val="28"/>
          <w:szCs w:val="28"/>
        </w:rPr>
      </w:pPr>
      <w:r>
        <w:rPr>
          <w:rFonts w:ascii="HGP教科書体" w:eastAsia="HGP教科書体" w:hAnsi="ＭＳ ゴシック" w:hint="eastAsia"/>
          <w:b/>
          <w:noProof/>
          <w:sz w:val="28"/>
          <w:szCs w:val="28"/>
        </w:rPr>
        <w:drawing>
          <wp:anchor distT="0" distB="0" distL="114300" distR="114300" simplePos="0" relativeHeight="252249088" behindDoc="0" locked="0" layoutInCell="1" allowOverlap="1">
            <wp:simplePos x="0" y="0"/>
            <wp:positionH relativeFrom="column">
              <wp:posOffset>3691890</wp:posOffset>
            </wp:positionH>
            <wp:positionV relativeFrom="paragraph">
              <wp:posOffset>76835</wp:posOffset>
            </wp:positionV>
            <wp:extent cx="771525" cy="447675"/>
            <wp:effectExtent l="19050" t="0" r="9525" b="0"/>
            <wp:wrapNone/>
            <wp:docPr id="14" name="図 80" descr="アクセシビリティガイド">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アクセシビリティガイド">
                      <a:hlinkClick r:id="rId16"/>
                    </pic:cNvPr>
                    <pic:cNvPicPr>
                      <a:picLocks noChangeAspect="1" noChangeArrowheads="1"/>
                    </pic:cNvPicPr>
                  </pic:nvPicPr>
                  <pic:blipFill>
                    <a:blip r:embed="rId17" r:link="rId18" cstate="print"/>
                    <a:srcRect/>
                    <a:stretch>
                      <a:fillRect/>
                    </a:stretch>
                  </pic:blipFill>
                  <pic:spPr bwMode="auto">
                    <a:xfrm>
                      <a:off x="0" y="0"/>
                      <a:ext cx="771525" cy="447675"/>
                    </a:xfrm>
                    <a:prstGeom prst="rect">
                      <a:avLst/>
                    </a:prstGeom>
                    <a:noFill/>
                    <a:ln w="9525">
                      <a:noFill/>
                      <a:miter lim="800000"/>
                      <a:headEnd/>
                      <a:tailEnd/>
                    </a:ln>
                  </pic:spPr>
                </pic:pic>
              </a:graphicData>
            </a:graphic>
          </wp:anchor>
        </w:drawing>
      </w:r>
    </w:p>
    <w:p w:rsidR="00122B0C" w:rsidRPr="00CE5B25" w:rsidRDefault="00481AC2" w:rsidP="00CE5B25">
      <w:pPr>
        <w:spacing w:line="0" w:lineRule="atLeast"/>
        <w:ind w:firstLineChars="600" w:firstLine="1680"/>
        <w:jc w:val="left"/>
        <w:rPr>
          <w:rFonts w:ascii="HGP教科書体" w:eastAsia="HGP教科書体" w:hAnsi="ＭＳ ゴシック"/>
          <w:b/>
          <w:sz w:val="28"/>
          <w:szCs w:val="28"/>
        </w:rPr>
      </w:pPr>
      <w:r w:rsidRPr="00481AC2">
        <w:rPr>
          <w:rFonts w:ascii="HGP教科書体" w:eastAsia="HGP教科書体" w:hAnsi="ＭＳ ゴシック"/>
          <w:noProof/>
          <w:sz w:val="28"/>
          <w:szCs w:val="28"/>
        </w:rPr>
        <w:pict>
          <v:rect id="_x0000_s1579" style="position:absolute;left:0;text-align:left;margin-left:224.25pt;margin-top:28.05pt;width:221.1pt;height:85.05pt;z-index:252248064" filled="f">
            <v:textbox inset="5.85pt,.7pt,5.85pt,.7pt">
              <w:txbxContent>
                <w:p w:rsidR="006E30A9" w:rsidRPr="00CE5B25" w:rsidRDefault="006E30A9" w:rsidP="00122B0C">
                  <w:pPr>
                    <w:rPr>
                      <w:rFonts w:ascii="HGP教科書体" w:eastAsia="HGP教科書体" w:hAnsi="ＭＳ ゴシック"/>
                      <w:sz w:val="28"/>
                      <w:szCs w:val="28"/>
                    </w:rPr>
                  </w:pPr>
                  <w:r w:rsidRPr="00CE5B25">
                    <w:rPr>
                      <w:rFonts w:ascii="HGP教科書体" w:eastAsia="HGP教科書体" w:hAnsi="ＭＳ ゴシック" w:hint="eastAsia"/>
                      <w:sz w:val="28"/>
                      <w:szCs w:val="28"/>
                    </w:rPr>
                    <w:t>Ａさんの</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しつ</w:t>
                        </w:r>
                      </w:rt>
                      <w:rubyBase>
                        <w:r w:rsidR="006E30A9">
                          <w:rPr>
                            <w:rFonts w:ascii="HGP教科書体" w:eastAsia="HGP教科書体" w:hAnsi="ＭＳ ゴシック"/>
                            <w:sz w:val="28"/>
                            <w:szCs w:val="28"/>
                          </w:rPr>
                          <w:t>質</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もん</w:t>
                        </w:r>
                      </w:rt>
                      <w:rubyBase>
                        <w:r w:rsidR="006E30A9">
                          <w:rPr>
                            <w:rFonts w:ascii="HGP教科書体" w:eastAsia="HGP教科書体" w:hAnsi="ＭＳ ゴシック"/>
                            <w:sz w:val="28"/>
                            <w:szCs w:val="28"/>
                          </w:rPr>
                          <w:t>問</w:t>
                        </w:r>
                      </w:rubyBase>
                    </w:ruby>
                  </w:r>
                  <w:r w:rsidRPr="00CE5B25">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こた</w:t>
                        </w:r>
                      </w:rt>
                      <w:rubyBase>
                        <w:r w:rsidR="006E30A9">
                          <w:rPr>
                            <w:rFonts w:ascii="HGP教科書体" w:eastAsia="HGP教科書体" w:hAnsi="ＭＳ ゴシック"/>
                            <w:sz w:val="28"/>
                            <w:szCs w:val="28"/>
                          </w:rPr>
                          <w:t>答</w:t>
                        </w:r>
                      </w:rubyBase>
                    </w:ruby>
                  </w:r>
                  <w:r w:rsidRPr="00CE5B25">
                    <w:rPr>
                      <w:rFonts w:ascii="HGP教科書体" w:eastAsia="HGP教科書体" w:hAnsi="ＭＳ ゴシック" w:hint="eastAsia"/>
                      <w:sz w:val="28"/>
                      <w:szCs w:val="28"/>
                    </w:rPr>
                    <w:t>えてください。</w:t>
                  </w:r>
                </w:p>
              </w:txbxContent>
            </v:textbox>
            <w10:wrap type="square"/>
          </v:rect>
        </w:pict>
      </w:r>
      <w:r w:rsidRPr="00481AC2">
        <w:rPr>
          <w:rFonts w:ascii="HGP教科書体" w:eastAsia="HGP教科書体" w:hAnsi="ＭＳ ゴシック"/>
          <w:noProof/>
          <w:sz w:val="28"/>
          <w:szCs w:val="28"/>
        </w:rPr>
        <w:pict>
          <v:rect id="_x0000_s1578" style="position:absolute;left:0;text-align:left;margin-left:-6.4pt;margin-top:28.05pt;width:221.1pt;height:85.05pt;z-index:252247040" filled="f">
            <v:textbox inset="5.85pt,.7pt,5.85pt,.7pt">
              <w:txbxContent>
                <w:p w:rsidR="006E30A9" w:rsidRDefault="006E30A9" w:rsidP="00122B0C">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sidRPr="00CE5B25">
                    <w:rPr>
                      <w:rFonts w:ascii="HGP教科書体" w:eastAsia="HGP教科書体" w:hAnsi="ＭＳ ゴシック" w:hint="eastAsia"/>
                      <w:sz w:val="28"/>
                      <w:szCs w:val="28"/>
                    </w:rPr>
                    <w:t>きたい</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t>まで</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 xml:space="preserve">　</w:t>
                        </w:r>
                      </w:rt>
                      <w:rubyBase>
                        <w:r w:rsidR="006E30A9">
                          <w:rPr>
                            <w:rFonts w:ascii="HGP教科書体" w:eastAsia="HGP教科書体" w:hAnsi="ＭＳ ゴシック"/>
                            <w:sz w:val="28"/>
                            <w:szCs w:val="28"/>
                          </w:rPr>
                          <w:t>の</w:t>
                        </w:r>
                      </w:rubyBase>
                    </w:ruby>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Pr>
                      <w:rFonts w:ascii="HGP教科書体" w:eastAsia="HGP教科書体" w:hAnsi="ＭＳ ゴシック"/>
                      <w:sz w:val="28"/>
                      <w:szCs w:val="28"/>
                    </w:rPr>
                    <w:t>き</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かた</w:t>
                        </w:r>
                      </w:rt>
                      <w:rubyBase>
                        <w:r w:rsidR="006E30A9">
                          <w:rPr>
                            <w:rFonts w:ascii="HGP教科書体" w:eastAsia="HGP教科書体" w:hAnsi="ＭＳ ゴシック"/>
                            <w:sz w:val="28"/>
                            <w:szCs w:val="28"/>
                          </w:rPr>
                          <w:t>方</w:t>
                        </w:r>
                      </w:rubyBase>
                    </w:ruby>
                  </w:r>
                  <w:r w:rsidRPr="00CE5B25">
                    <w:rPr>
                      <w:rFonts w:ascii="HGP教科書体" w:eastAsia="HGP教科書体" w:hAnsi="ＭＳ ゴシック" w:hint="eastAsia"/>
                      <w:sz w:val="28"/>
                      <w:szCs w:val="28"/>
                    </w:rPr>
                    <w:t>を，</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いん</w:t>
                        </w:r>
                      </w:rt>
                      <w:rubyBase>
                        <w:r w:rsidR="006E30A9">
                          <w:rPr>
                            <w:rFonts w:ascii="HGP教科書体" w:eastAsia="HGP教科書体" w:hAnsi="ＭＳ ゴシック"/>
                            <w:sz w:val="28"/>
                            <w:szCs w:val="28"/>
                          </w:rPr>
                          <w:t>員</w:t>
                        </w:r>
                      </w:rubyBase>
                    </w:ruby>
                  </w:r>
                </w:p>
                <w:p w:rsidR="006E30A9" w:rsidRPr="00CE5B25" w:rsidRDefault="006E30A9" w:rsidP="00122B0C">
                  <w:pPr>
                    <w:rPr>
                      <w:rFonts w:ascii="HGP教科書体" w:eastAsia="HGP教科書体" w:hAnsi="ＭＳ ゴシック"/>
                      <w:sz w:val="28"/>
                      <w:szCs w:val="28"/>
                    </w:rPr>
                  </w:pPr>
                  <w:r w:rsidRPr="00CE5B25">
                    <w:rPr>
                      <w:rFonts w:ascii="HGP教科書体" w:eastAsia="HGP教科書体" w:hAnsi="ＭＳ ゴシック" w:hint="eastAsia"/>
                      <w:sz w:val="28"/>
                      <w:szCs w:val="28"/>
                    </w:rPr>
                    <w:t>さんを</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よ</w:t>
                        </w:r>
                      </w:rt>
                      <w:rubyBase>
                        <w:r w:rsidR="006E30A9">
                          <w:rPr>
                            <w:rFonts w:ascii="HGP教科書体" w:eastAsia="HGP教科書体" w:hAnsi="ＭＳ ゴシック"/>
                            <w:sz w:val="28"/>
                            <w:szCs w:val="28"/>
                          </w:rPr>
                          <w:t>呼</w:t>
                        </w:r>
                      </w:rubyBase>
                    </w:ruby>
                  </w:r>
                  <w:r w:rsidRPr="00CE5B25">
                    <w:rPr>
                      <w:rFonts w:ascii="HGP教科書体" w:eastAsia="HGP教科書体" w:hAnsi="ＭＳ ゴシック" w:hint="eastAsia"/>
                      <w:sz w:val="28"/>
                      <w:szCs w:val="28"/>
                    </w:rPr>
                    <w:t>びとめて，</w:t>
                  </w:r>
                  <w:r>
                    <w:rPr>
                      <w:rFonts w:ascii="HGP教科書体" w:eastAsia="HGP教科書体" w:hAnsi="ＭＳ ゴシック"/>
                      <w:sz w:val="28"/>
                      <w:szCs w:val="28"/>
                    </w:rPr>
                    <w:ruby>
                      <w:rubyPr>
                        <w:rubyAlign w:val="center"/>
                        <w:hps w:val="14"/>
                        <w:hpsRaise w:val="26"/>
                        <w:hpsBaseText w:val="28"/>
                        <w:lid w:val="ja-JP"/>
                      </w:rubyPr>
                      <w:rt>
                        <w:r w:rsidR="006E30A9" w:rsidRPr="00CE5B25">
                          <w:rPr>
                            <w:rFonts w:ascii="HGP教科書体" w:eastAsia="HGP教科書体" w:hAnsi="ＭＳ ゴシック"/>
                            <w:sz w:val="14"/>
                            <w:szCs w:val="28"/>
                          </w:rPr>
                          <w:t>き</w:t>
                        </w:r>
                      </w:rt>
                      <w:rubyBase>
                        <w:r w:rsidR="006E30A9">
                          <w:rPr>
                            <w:rFonts w:ascii="HGP教科書体" w:eastAsia="HGP教科書体" w:hAnsi="ＭＳ ゴシック"/>
                            <w:sz w:val="28"/>
                            <w:szCs w:val="28"/>
                          </w:rPr>
                          <w:t>聞</w:t>
                        </w:r>
                      </w:rubyBase>
                    </w:ruby>
                  </w:r>
                  <w:r w:rsidRPr="00CE5B25">
                    <w:rPr>
                      <w:rFonts w:ascii="HGP教科書体" w:eastAsia="HGP教科書体" w:hAnsi="ＭＳ ゴシック" w:hint="eastAsia"/>
                      <w:sz w:val="28"/>
                      <w:szCs w:val="28"/>
                    </w:rPr>
                    <w:t>いてください。</w:t>
                  </w:r>
                </w:p>
              </w:txbxContent>
            </v:textbox>
            <w10:wrap type="square"/>
          </v:rect>
        </w:pict>
      </w:r>
      <w:r w:rsidR="005A0A4A" w:rsidRPr="00CE5B25">
        <w:rPr>
          <w:rFonts w:ascii="HGP教科書体" w:eastAsia="HGP教科書体" w:hAnsi="ＭＳ ゴシック" w:hint="eastAsia"/>
          <w:b/>
          <w:sz w:val="28"/>
          <w:szCs w:val="28"/>
        </w:rPr>
        <w:t>Ａ</w:t>
      </w:r>
      <w:r w:rsidR="00122B0C" w:rsidRPr="00CE5B25">
        <w:rPr>
          <w:rFonts w:ascii="HGP教科書体" w:eastAsia="HGP教科書体" w:hAnsi="ＭＳ ゴシック" w:hint="eastAsia"/>
          <w:b/>
          <w:sz w:val="28"/>
          <w:szCs w:val="28"/>
        </w:rPr>
        <w:t xml:space="preserve">さん　</w:t>
      </w:r>
    </w:p>
    <w:p w:rsidR="005A0A4A" w:rsidRDefault="005A0A4A" w:rsidP="005A0A4A">
      <w:pPr>
        <w:spacing w:line="0" w:lineRule="atLeast"/>
        <w:ind w:firstLineChars="100" w:firstLine="240"/>
        <w:rPr>
          <w:rFonts w:ascii="ＭＳ ゴシック" w:eastAsia="ＭＳ ゴシック" w:hAnsi="ＭＳ ゴシック"/>
          <w:sz w:val="24"/>
          <w:szCs w:val="24"/>
        </w:rPr>
      </w:pPr>
    </w:p>
    <w:p w:rsidR="00122B0C" w:rsidRPr="00CE5B25" w:rsidRDefault="008E5D7C" w:rsidP="00A24CD6">
      <w:pPr>
        <w:spacing w:line="0" w:lineRule="atLeast"/>
        <w:ind w:rightChars="-109" w:right="-229" w:firstLineChars="100" w:firstLine="280"/>
        <w:rPr>
          <w:rFonts w:ascii="HGP教科書体" w:eastAsia="HGP教科書体" w:hAnsi="ＭＳ ゴシック"/>
          <w:sz w:val="28"/>
          <w:szCs w:val="28"/>
        </w:rPr>
      </w:pPr>
      <w:r w:rsidRPr="00CE5B25">
        <w:rPr>
          <w:rFonts w:ascii="HGP教科書体" w:eastAsia="HGP教科書体" w:hAnsi="ＭＳ ゴシック" w:hint="eastAsia"/>
          <w:sz w:val="28"/>
          <w:szCs w:val="28"/>
        </w:rPr>
        <w:t>Ａさんの</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はつ</w:t>
            </w:r>
          </w:rt>
          <w:rubyBase>
            <w:r w:rsidR="00CE5B25">
              <w:rPr>
                <w:rFonts w:ascii="HGP教科書体" w:eastAsia="HGP教科書体" w:hAnsi="ＭＳ ゴシック"/>
                <w:sz w:val="28"/>
                <w:szCs w:val="28"/>
              </w:rPr>
              <w:t>発</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わ</w:t>
            </w:r>
          </w:rt>
          <w:rubyBase>
            <w:r w:rsidR="00CE5B25">
              <w:rPr>
                <w:rFonts w:ascii="HGP教科書体" w:eastAsia="HGP教科書体" w:hAnsi="ＭＳ ゴシック"/>
                <w:sz w:val="28"/>
                <w:szCs w:val="28"/>
              </w:rPr>
              <w:t>話</w:t>
            </w:r>
          </w:rubyBase>
        </w:ruby>
      </w:r>
      <w:r w:rsidR="00CE5B25" w:rsidRPr="00CE5B25">
        <w:rPr>
          <w:rFonts w:ascii="HGP教科書体" w:eastAsia="HGP教科書体" w:hAnsi="ＭＳ ゴシック" w:hint="eastAsia"/>
          <w:sz w:val="28"/>
          <w:szCs w:val="28"/>
        </w:rPr>
        <w:t>を</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じゅう</w:t>
            </w:r>
          </w:rt>
          <w:rubyBase>
            <w:r w:rsidR="00CE5B25">
              <w:rPr>
                <w:rFonts w:ascii="HGP教科書体" w:eastAsia="HGP教科書体" w:hAnsi="ＭＳ ゴシック"/>
                <w:sz w:val="28"/>
                <w:szCs w:val="28"/>
              </w:rPr>
              <w:t>十</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ぶん</w:t>
            </w:r>
          </w:rt>
          <w:rubyBase>
            <w:r w:rsidR="00CE5B25">
              <w:rPr>
                <w:rFonts w:ascii="HGP教科書体" w:eastAsia="HGP教科書体" w:hAnsi="ＭＳ ゴシック"/>
                <w:sz w:val="28"/>
                <w:szCs w:val="28"/>
              </w:rPr>
              <w:t>分</w:t>
            </w:r>
          </w:rubyBase>
        </w:ruby>
      </w:r>
      <w:r w:rsidR="00CE5B25" w:rsidRPr="00CE5B25">
        <w:rPr>
          <w:rFonts w:ascii="HGP教科書体" w:eastAsia="HGP教科書体" w:hAnsi="ＭＳ ゴシック" w:hint="eastAsia"/>
          <w:sz w:val="28"/>
          <w:szCs w:val="28"/>
        </w:rPr>
        <w:t>に</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れん</w:t>
            </w:r>
          </w:rt>
          <w:rubyBase>
            <w:r w:rsidR="00CE5B25">
              <w:rPr>
                <w:rFonts w:ascii="HGP教科書体" w:eastAsia="HGP教科書体" w:hAnsi="ＭＳ ゴシック"/>
                <w:sz w:val="28"/>
                <w:szCs w:val="28"/>
              </w:rPr>
              <w:t>練</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しゅう</w:t>
            </w:r>
          </w:rt>
          <w:rubyBase>
            <w:r w:rsidR="00CE5B25">
              <w:rPr>
                <w:rFonts w:ascii="HGP教科書体" w:eastAsia="HGP教科書体" w:hAnsi="ＭＳ ゴシック"/>
                <w:sz w:val="28"/>
                <w:szCs w:val="28"/>
              </w:rPr>
              <w:t>習</w:t>
            </w:r>
          </w:rubyBase>
        </w:ruby>
      </w:r>
      <w:r w:rsidRPr="00CE5B25">
        <w:rPr>
          <w:rFonts w:ascii="HGP教科書体" w:eastAsia="HGP教科書体" w:hAnsi="ＭＳ ゴシック" w:hint="eastAsia"/>
          <w:sz w:val="28"/>
          <w:szCs w:val="28"/>
        </w:rPr>
        <w:t>したあと，</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からだ</w:t>
            </w:r>
          </w:rt>
          <w:rubyBase>
            <w:r w:rsidR="00CE5B25">
              <w:rPr>
                <w:rFonts w:ascii="HGP教科書体" w:eastAsia="HGP教科書体" w:hAnsi="ＭＳ ゴシック"/>
                <w:sz w:val="28"/>
                <w:szCs w:val="28"/>
              </w:rPr>
              <w:t>体</w:t>
            </w:r>
          </w:rubyBase>
        </w:ruby>
      </w:r>
      <w:r w:rsidR="00CE5B25" w:rsidRPr="00CE5B25">
        <w:rPr>
          <w:rFonts w:ascii="HGP教科書体" w:eastAsia="HGP教科書体" w:hAnsi="ＭＳ ゴシック" w:hint="eastAsia"/>
          <w:sz w:val="28"/>
          <w:szCs w:val="28"/>
        </w:rPr>
        <w:t>を</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うご</w:t>
            </w:r>
          </w:rt>
          <w:rubyBase>
            <w:r w:rsidR="00CE5B25">
              <w:rPr>
                <w:rFonts w:ascii="HGP教科書体" w:eastAsia="HGP教科書体" w:hAnsi="ＭＳ ゴシック"/>
                <w:sz w:val="28"/>
                <w:szCs w:val="28"/>
              </w:rPr>
              <w:t>動</w:t>
            </w:r>
          </w:rubyBase>
        </w:ruby>
      </w:r>
      <w:r w:rsidR="00CE5B25" w:rsidRPr="00CE5B25">
        <w:rPr>
          <w:rFonts w:ascii="HGP教科書体" w:eastAsia="HGP教科書体" w:hAnsi="ＭＳ ゴシック" w:hint="eastAsia"/>
          <w:sz w:val="28"/>
          <w:szCs w:val="28"/>
        </w:rPr>
        <w:t>かして</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れん</w:t>
            </w:r>
          </w:rt>
          <w:rubyBase>
            <w:r w:rsidR="00CE5B25">
              <w:rPr>
                <w:rFonts w:ascii="HGP教科書体" w:eastAsia="HGP教科書体" w:hAnsi="ＭＳ ゴシック"/>
                <w:sz w:val="28"/>
                <w:szCs w:val="28"/>
              </w:rPr>
              <w:t>練</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しゅう</w:t>
            </w:r>
          </w:rt>
          <w:rubyBase>
            <w:r w:rsidR="00CE5B25">
              <w:rPr>
                <w:rFonts w:ascii="HGP教科書体" w:eastAsia="HGP教科書体" w:hAnsi="ＭＳ ゴシック"/>
                <w:sz w:val="28"/>
                <w:szCs w:val="28"/>
              </w:rPr>
              <w:t>習</w:t>
            </w:r>
          </w:rubyBase>
        </w:ruby>
      </w:r>
      <w:r w:rsidRPr="00CE5B25">
        <w:rPr>
          <w:rFonts w:ascii="HGP教科書体" w:eastAsia="HGP教科書体" w:hAnsi="ＭＳ ゴシック" w:hint="eastAsia"/>
          <w:sz w:val="28"/>
          <w:szCs w:val="28"/>
        </w:rPr>
        <w:t>してみましょう。</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えき</w:t>
            </w:r>
          </w:rt>
          <w:rubyBase>
            <w:r w:rsidR="00CE5B25">
              <w:rPr>
                <w:rFonts w:ascii="HGP教科書体" w:eastAsia="HGP教科書体" w:hAnsi="ＭＳ ゴシック"/>
                <w:sz w:val="28"/>
                <w:szCs w:val="28"/>
              </w:rPr>
              <w:t>駅</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いん</w:t>
            </w:r>
          </w:rt>
          <w:rubyBase>
            <w:r w:rsidR="00CE5B25">
              <w:rPr>
                <w:rFonts w:ascii="HGP教科書体" w:eastAsia="HGP教科書体" w:hAnsi="ＭＳ ゴシック"/>
                <w:sz w:val="28"/>
                <w:szCs w:val="28"/>
              </w:rPr>
              <w:t>員</w:t>
            </w:r>
          </w:rubyBase>
        </w:ruby>
      </w:r>
      <w:r w:rsidR="00CE5B25" w:rsidRPr="00CE5B25">
        <w:rPr>
          <w:rFonts w:ascii="HGP教科書体" w:eastAsia="HGP教科書体" w:hAnsi="ＭＳ ゴシック" w:hint="eastAsia"/>
          <w:sz w:val="28"/>
          <w:szCs w:val="28"/>
        </w:rPr>
        <w:t>さん</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やく</w:t>
            </w:r>
          </w:rt>
          <w:rubyBase>
            <w:r w:rsidR="00CE5B25">
              <w:rPr>
                <w:rFonts w:ascii="HGP教科書体" w:eastAsia="HGP教科書体" w:hAnsi="ＭＳ ゴシック"/>
                <w:sz w:val="28"/>
                <w:szCs w:val="28"/>
              </w:rPr>
              <w:t>役</w:t>
            </w:r>
          </w:rubyBase>
        </w:ruby>
      </w:r>
      <w:r w:rsidR="00CE5B25" w:rsidRPr="00CE5B25">
        <w:rPr>
          <w:rFonts w:ascii="HGP教科書体" w:eastAsia="HGP教科書体" w:hAnsi="ＭＳ ゴシック" w:hint="eastAsia"/>
          <w:sz w:val="28"/>
          <w:szCs w:val="28"/>
        </w:rPr>
        <w:t>を</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distributeSpace"/>
            <w:hps w:val="14"/>
            <w:hpsRaise w:val="26"/>
            <w:hpsBaseText w:val="28"/>
            <w:lid w:val="ja-JP"/>
          </w:rubyPr>
          <w:rt>
            <w:r w:rsidR="00273F56" w:rsidRPr="00273F56">
              <w:rPr>
                <w:rFonts w:ascii="HGP教科書体" w:eastAsia="HGP教科書体" w:hAnsi="ＭＳ ゴシック"/>
                <w:sz w:val="14"/>
                <w:szCs w:val="28"/>
              </w:rPr>
              <w:t>ひとり</w:t>
            </w:r>
          </w:rt>
          <w:rubyBase>
            <w:r w:rsidR="00273F56">
              <w:rPr>
                <w:rFonts w:ascii="HGP教科書体" w:eastAsia="HGP教科書体" w:hAnsi="ＭＳ ゴシック"/>
                <w:sz w:val="28"/>
                <w:szCs w:val="28"/>
              </w:rPr>
              <w:t>一人</w:t>
            </w:r>
          </w:rubyBase>
        </w:ruby>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CE5B25" w:rsidRPr="00CE5B25">
              <w:rPr>
                <w:rFonts w:ascii="HGP教科書体" w:eastAsia="HGP教科書体" w:hAnsi="ＭＳ ゴシック"/>
                <w:sz w:val="14"/>
                <w:szCs w:val="28"/>
              </w:rPr>
              <w:t>き</w:t>
            </w:r>
          </w:rt>
          <w:rubyBase>
            <w:r w:rsidR="00CE5B25">
              <w:rPr>
                <w:rFonts w:ascii="HGP教科書体" w:eastAsia="HGP教科書体" w:hAnsi="ＭＳ ゴシック"/>
                <w:sz w:val="28"/>
                <w:szCs w:val="28"/>
              </w:rPr>
              <w:t>決</w:t>
            </w:r>
          </w:rubyBase>
        </w:ruby>
      </w:r>
      <w:r w:rsidR="00CE5B25" w:rsidRPr="00CE5B25">
        <w:rPr>
          <w:rFonts w:ascii="HGP教科書体" w:eastAsia="HGP教科書体" w:hAnsi="ＭＳ ゴシック" w:hint="eastAsia"/>
          <w:sz w:val="28"/>
          <w:szCs w:val="28"/>
        </w:rPr>
        <w:t>めて，</w:t>
      </w:r>
      <w:r w:rsidRPr="00CE5B25">
        <w:rPr>
          <w:rFonts w:ascii="HGP教科書体" w:eastAsia="HGP教科書体" w:hAnsi="ＭＳ ゴシック" w:hint="eastAsia"/>
          <w:sz w:val="28"/>
          <w:szCs w:val="28"/>
        </w:rPr>
        <w:t>あとの</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ひと</w:t>
            </w:r>
          </w:rt>
          <w:rubyBase>
            <w:r w:rsidR="0007509B">
              <w:rPr>
                <w:rFonts w:ascii="HGP教科書体" w:eastAsia="HGP教科書体" w:hAnsi="ＭＳ ゴシック"/>
                <w:sz w:val="28"/>
                <w:szCs w:val="28"/>
              </w:rPr>
              <w:t>人</w:t>
            </w:r>
          </w:rubyBase>
        </w:ruby>
      </w:r>
      <w:r w:rsidR="0007509B" w:rsidRPr="00CE5B25">
        <w:rPr>
          <w:rFonts w:ascii="HGP教科書体" w:eastAsia="HGP教科書体" w:hAnsi="ＭＳ ゴシック" w:hint="eastAsia"/>
          <w:sz w:val="28"/>
          <w:szCs w:val="28"/>
        </w:rPr>
        <w:t>は</w:t>
      </w:r>
      <w:r w:rsidR="0007509B">
        <w:rPr>
          <w:rFonts w:ascii="HGP教科書体" w:eastAsia="HGP教科書体" w:hAnsi="ＭＳ ゴシック" w:hint="eastAsia"/>
          <w:sz w:val="28"/>
          <w:szCs w:val="28"/>
        </w:rPr>
        <w:t xml:space="preserve">　</w:t>
      </w:r>
      <w:r w:rsidR="0007509B" w:rsidRPr="00CE5B25">
        <w:rPr>
          <w:rFonts w:ascii="HGP教科書体" w:eastAsia="HGP教科書体" w:hAnsi="ＭＳ ゴシック"/>
          <w:sz w:val="28"/>
          <w:szCs w:val="28"/>
        </w:rPr>
        <w:t>A</w:t>
      </w:r>
      <w:r w:rsidR="0007509B" w:rsidRPr="00CE5B25">
        <w:rPr>
          <w:rFonts w:ascii="HGP教科書体" w:eastAsia="HGP教科書体" w:hAnsi="ＭＳ ゴシック" w:hint="eastAsia"/>
          <w:sz w:val="28"/>
          <w:szCs w:val="28"/>
        </w:rPr>
        <w:t>さん（</w:t>
      </w:r>
      <w:r w:rsidR="00481AC2">
        <w:rPr>
          <w:rFonts w:ascii="HGP教科書体" w:eastAsia="HGP教科書体" w:hAnsi="ＭＳ ゴシック"/>
          <w:sz w:val="28"/>
          <w:szCs w:val="28"/>
        </w:rPr>
        <w:fldChar w:fldCharType="begin"/>
      </w:r>
      <w:r w:rsidR="00732FA4">
        <w:rPr>
          <w:rFonts w:ascii="HGP教科書体" w:eastAsia="HGP教科書体" w:hAnsi="ＭＳ ゴシック"/>
          <w:sz w:val="28"/>
          <w:szCs w:val="28"/>
        </w:rPr>
        <w:instrText>EQ \* jc0 \* "Font:HGP教科書体" \* hps14 \o(\s\up 13(</w:instrText>
      </w:r>
      <w:r w:rsidR="0007509B" w:rsidRPr="0007509B">
        <w:rPr>
          <w:rFonts w:ascii="HGP教科書体" w:eastAsia="HGP教科書体" w:hAnsi="ＭＳ ゴシック"/>
          <w:sz w:val="14"/>
          <w:szCs w:val="28"/>
        </w:rPr>
        <w:instrText>き</w:instrText>
      </w:r>
      <w:r w:rsidR="00732FA4">
        <w:rPr>
          <w:rFonts w:ascii="HGP教科書体" w:eastAsia="HGP教科書体" w:hAnsi="ＭＳ ゴシック"/>
          <w:sz w:val="28"/>
          <w:szCs w:val="28"/>
        </w:rPr>
        <w:instrText>),</w:instrText>
      </w:r>
      <w:r w:rsidR="0007509B">
        <w:rPr>
          <w:rFonts w:ascii="HGP教科書体" w:eastAsia="HGP教科書体" w:hAnsi="ＭＳ ゴシック"/>
          <w:sz w:val="28"/>
          <w:szCs w:val="28"/>
        </w:rPr>
        <w:instrText>聞</w:instrText>
      </w:r>
      <w:r w:rsidR="00732FA4">
        <w:rPr>
          <w:rFonts w:ascii="HGP教科書体" w:eastAsia="HGP教科書体" w:hAnsi="ＭＳ ゴシック"/>
          <w:sz w:val="28"/>
          <w:szCs w:val="28"/>
        </w:rPr>
        <w:instrText>)</w:instrText>
      </w:r>
      <w:r w:rsidR="00481AC2">
        <w:rPr>
          <w:rFonts w:ascii="HGP教科書体" w:eastAsia="HGP教科書体" w:hAnsi="ＭＳ ゴシック"/>
          <w:sz w:val="28"/>
          <w:szCs w:val="28"/>
        </w:rPr>
        <w:fldChar w:fldCharType="end"/>
      </w:r>
      <w:r w:rsidR="0007509B" w:rsidRPr="00CE5B25">
        <w:rPr>
          <w:rFonts w:ascii="HGP教科書体" w:eastAsia="HGP教科書体" w:hAnsi="ＭＳ ゴシック" w:hint="eastAsia"/>
          <w:sz w:val="28"/>
          <w:szCs w:val="28"/>
        </w:rPr>
        <w:t>く</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ひと</w:t>
            </w:r>
          </w:rt>
          <w:rubyBase>
            <w:r w:rsidR="0007509B">
              <w:rPr>
                <w:rFonts w:ascii="HGP教科書体" w:eastAsia="HGP教科書体" w:hAnsi="ＭＳ ゴシック"/>
                <w:sz w:val="28"/>
                <w:szCs w:val="28"/>
              </w:rPr>
              <w:t>人</w:t>
            </w:r>
          </w:rubyBase>
        </w:ruby>
      </w:r>
      <w:r w:rsidR="0007509B" w:rsidRPr="00CE5B25">
        <w:rPr>
          <w:rFonts w:ascii="HGP教科書体" w:eastAsia="HGP教科書体" w:hAnsi="ＭＳ ゴシック" w:hint="eastAsia"/>
          <w:sz w:val="28"/>
          <w:szCs w:val="28"/>
        </w:rPr>
        <w:t>）</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やく</w:t>
            </w:r>
          </w:rt>
          <w:rubyBase>
            <w:r w:rsidR="0007509B">
              <w:rPr>
                <w:rFonts w:ascii="HGP教科書体" w:eastAsia="HGP教科書体" w:hAnsi="ＭＳ ゴシック"/>
                <w:sz w:val="28"/>
                <w:szCs w:val="28"/>
              </w:rPr>
              <w:t>役</w:t>
            </w:r>
          </w:rubyBase>
        </w:ruby>
      </w:r>
      <w:r w:rsidRPr="00CE5B25">
        <w:rPr>
          <w:rFonts w:ascii="HGP教科書体" w:eastAsia="HGP教科書体" w:hAnsi="ＭＳ ゴシック" w:hint="eastAsia"/>
          <w:sz w:val="28"/>
          <w:szCs w:val="28"/>
        </w:rPr>
        <w:t>に</w:t>
      </w:r>
      <w:r w:rsidR="0007509B">
        <w:rPr>
          <w:rFonts w:ascii="HGP教科書体" w:eastAsia="HGP教科書体" w:hAnsi="ＭＳ ゴシック" w:hint="eastAsia"/>
          <w:sz w:val="28"/>
          <w:szCs w:val="28"/>
        </w:rPr>
        <w:t xml:space="preserve">　</w:t>
      </w:r>
      <w:r w:rsidRPr="00CE5B25">
        <w:rPr>
          <w:rFonts w:ascii="HGP教科書体" w:eastAsia="HGP教科書体" w:hAnsi="ＭＳ ゴシック" w:hint="eastAsia"/>
          <w:sz w:val="28"/>
          <w:szCs w:val="28"/>
        </w:rPr>
        <w:t>なってください。</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えき</w:t>
            </w:r>
          </w:rt>
          <w:rubyBase>
            <w:r w:rsidR="0007509B">
              <w:rPr>
                <w:rFonts w:ascii="HGP教科書体" w:eastAsia="HGP教科書体" w:hAnsi="ＭＳ ゴシック"/>
                <w:sz w:val="28"/>
                <w:szCs w:val="28"/>
              </w:rPr>
              <w:t>駅</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いん</w:t>
            </w:r>
          </w:rt>
          <w:rubyBase>
            <w:r w:rsidR="0007509B">
              <w:rPr>
                <w:rFonts w:ascii="HGP教科書体" w:eastAsia="HGP教科書体" w:hAnsi="ＭＳ ゴシック"/>
                <w:sz w:val="28"/>
                <w:szCs w:val="28"/>
              </w:rPr>
              <w:t>員</w:t>
            </w:r>
          </w:rubyBase>
        </w:ruby>
      </w:r>
      <w:r w:rsidR="0007509B" w:rsidRPr="00CE5B25">
        <w:rPr>
          <w:rFonts w:ascii="HGP教科書体" w:eastAsia="HGP教科書体" w:hAnsi="ＭＳ ゴシック" w:hint="eastAsia"/>
          <w:sz w:val="28"/>
          <w:szCs w:val="28"/>
        </w:rPr>
        <w:t>さんを</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よ</w:t>
            </w:r>
          </w:rt>
          <w:rubyBase>
            <w:r w:rsidR="0007509B">
              <w:rPr>
                <w:rFonts w:ascii="HGP教科書体" w:eastAsia="HGP教科書体" w:hAnsi="ＭＳ ゴシック"/>
                <w:sz w:val="28"/>
                <w:szCs w:val="28"/>
              </w:rPr>
              <w:t>呼</w:t>
            </w:r>
          </w:rubyBase>
        </w:ruby>
      </w:r>
      <w:r w:rsidR="0007509B" w:rsidRPr="00CE5B25">
        <w:rPr>
          <w:rFonts w:ascii="HGP教科書体" w:eastAsia="HGP教科書体" w:hAnsi="ＭＳ ゴシック" w:hint="eastAsia"/>
          <w:sz w:val="28"/>
          <w:szCs w:val="28"/>
        </w:rPr>
        <w:t>びとめて，</w:t>
      </w:r>
      <w:r w:rsidR="00481AC2">
        <w:rPr>
          <w:rFonts w:ascii="HGP教科書体" w:eastAsia="HGP教科書体" w:hAnsi="ＭＳ ゴシック"/>
          <w:sz w:val="28"/>
          <w:szCs w:val="28"/>
        </w:rPr>
        <w:fldChar w:fldCharType="begin"/>
      </w:r>
      <w:r w:rsidR="00732FA4">
        <w:rPr>
          <w:rFonts w:ascii="HGP教科書体" w:eastAsia="HGP教科書体" w:hAnsi="ＭＳ ゴシック"/>
          <w:sz w:val="28"/>
          <w:szCs w:val="28"/>
        </w:rPr>
        <w:instrText>EQ \* jc0 \* "Font:HGP教科書体" \* hps14 \o(\s\up 13(</w:instrText>
      </w:r>
      <w:r w:rsidR="0007509B" w:rsidRPr="0007509B">
        <w:rPr>
          <w:rFonts w:ascii="HGP教科書体" w:eastAsia="HGP教科書体" w:hAnsi="ＭＳ ゴシック"/>
          <w:sz w:val="14"/>
          <w:szCs w:val="28"/>
        </w:rPr>
        <w:instrText>じゅん</w:instrText>
      </w:r>
      <w:r w:rsidR="00732FA4">
        <w:rPr>
          <w:rFonts w:ascii="HGP教科書体" w:eastAsia="HGP教科書体" w:hAnsi="ＭＳ ゴシック"/>
          <w:sz w:val="28"/>
          <w:szCs w:val="28"/>
        </w:rPr>
        <w:instrText>),</w:instrText>
      </w:r>
      <w:r w:rsidR="0007509B">
        <w:rPr>
          <w:rFonts w:ascii="HGP教科書体" w:eastAsia="HGP教科書体" w:hAnsi="ＭＳ ゴシック"/>
          <w:sz w:val="28"/>
          <w:szCs w:val="28"/>
        </w:rPr>
        <w:instrText>順</w:instrText>
      </w:r>
      <w:r w:rsidR="00732FA4">
        <w:rPr>
          <w:rFonts w:ascii="HGP教科書体" w:eastAsia="HGP教科書体" w:hAnsi="ＭＳ ゴシック"/>
          <w:sz w:val="28"/>
          <w:szCs w:val="28"/>
        </w:rPr>
        <w:instrText>)</w:instrText>
      </w:r>
      <w:r w:rsidR="00481AC2">
        <w:rPr>
          <w:rFonts w:ascii="HGP教科書体" w:eastAsia="HGP教科書体" w:hAnsi="ＭＳ ゴシック"/>
          <w:sz w:val="28"/>
          <w:szCs w:val="28"/>
        </w:rPr>
        <w:fldChar w:fldCharType="end"/>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ばん</w:t>
            </w:r>
          </w:rt>
          <w:rubyBase>
            <w:r w:rsidR="0007509B">
              <w:rPr>
                <w:rFonts w:ascii="HGP教科書体" w:eastAsia="HGP教科書体" w:hAnsi="ＭＳ ゴシック"/>
                <w:sz w:val="28"/>
                <w:szCs w:val="28"/>
              </w:rPr>
              <w:t>番</w:t>
            </w:r>
          </w:rubyBase>
        </w:ruby>
      </w:r>
      <w:r w:rsidR="0007509B" w:rsidRPr="00CE5B25">
        <w:rPr>
          <w:rFonts w:ascii="HGP教科書体" w:eastAsia="HGP教科書体" w:hAnsi="ＭＳ ゴシック" w:hint="eastAsia"/>
          <w:sz w:val="28"/>
          <w:szCs w:val="28"/>
        </w:rPr>
        <w:t>に</w:t>
      </w:r>
      <w:r w:rsidR="0007509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07509B" w:rsidRPr="0007509B">
              <w:rPr>
                <w:rFonts w:ascii="HGP教科書体" w:eastAsia="HGP教科書体" w:hAnsi="ＭＳ ゴシック"/>
                <w:sz w:val="14"/>
                <w:szCs w:val="28"/>
              </w:rPr>
              <w:t>き</w:t>
            </w:r>
          </w:rt>
          <w:rubyBase>
            <w:r w:rsidR="0007509B">
              <w:rPr>
                <w:rFonts w:ascii="HGP教科書体" w:eastAsia="HGP教科書体" w:hAnsi="ＭＳ ゴシック"/>
                <w:sz w:val="28"/>
                <w:szCs w:val="28"/>
              </w:rPr>
              <w:t>聞</w:t>
            </w:r>
          </w:rubyBase>
        </w:ruby>
      </w:r>
      <w:r w:rsidR="0007509B" w:rsidRPr="00CE5B25">
        <w:rPr>
          <w:rFonts w:ascii="HGP教科書体" w:eastAsia="HGP教科書体" w:hAnsi="ＭＳ ゴシック" w:hint="eastAsia"/>
          <w:sz w:val="28"/>
          <w:szCs w:val="28"/>
        </w:rPr>
        <w:t>いてく</w:t>
      </w:r>
      <w:r w:rsidR="00122B0C" w:rsidRPr="00CE5B25">
        <w:rPr>
          <w:rFonts w:ascii="HGP教科書体" w:eastAsia="HGP教科書体" w:hAnsi="ＭＳ ゴシック" w:hint="eastAsia"/>
          <w:sz w:val="28"/>
          <w:szCs w:val="28"/>
        </w:rPr>
        <w:t>ださい。</w:t>
      </w:r>
    </w:p>
    <w:p w:rsidR="00177A33" w:rsidRDefault="00177A33" w:rsidP="008E5D7C">
      <w:pPr>
        <w:tabs>
          <w:tab w:val="left" w:pos="1491"/>
        </w:tabs>
        <w:rPr>
          <w:rFonts w:ascii="ＭＳ 明朝" w:hAnsi="ＭＳ 明朝"/>
          <w:sz w:val="24"/>
          <w:szCs w:val="24"/>
        </w:rPr>
      </w:pPr>
    </w:p>
    <w:p w:rsidR="002E5AA4" w:rsidRDefault="002E5AA4" w:rsidP="005A0A4A">
      <w:pPr>
        <w:tabs>
          <w:tab w:val="left" w:pos="1491"/>
        </w:tabs>
        <w:rPr>
          <w:rFonts w:ascii="ＭＳ ゴシック" w:eastAsia="ＭＳ ゴシック" w:hAnsi="ＭＳ ゴシック"/>
          <w:b/>
          <w:sz w:val="28"/>
          <w:szCs w:val="28"/>
          <w:u w:val="single"/>
        </w:rPr>
      </w:pPr>
    </w:p>
    <w:p w:rsidR="0007509B" w:rsidRDefault="00481AC2" w:rsidP="005A0A4A">
      <w:pPr>
        <w:tabs>
          <w:tab w:val="left" w:pos="1491"/>
        </w:tabs>
        <w:rPr>
          <w:rFonts w:ascii="ＭＳ ゴシック" w:eastAsia="ＭＳ ゴシック" w:hAnsi="ＭＳ ゴシック"/>
          <w:b/>
          <w:sz w:val="20"/>
          <w:szCs w:val="20"/>
          <w:u w:val="single"/>
        </w:rPr>
      </w:pPr>
      <w:r w:rsidRPr="00481AC2">
        <w:rPr>
          <w:rFonts w:ascii="ＭＳ 明朝" w:hAnsi="ＭＳ 明朝"/>
          <w:noProof/>
          <w:sz w:val="20"/>
          <w:szCs w:val="20"/>
        </w:rPr>
        <w:pict>
          <v:rect id="_x0000_s2038" style="position:absolute;left:0;text-align:left;margin-left:-85.05pt;margin-top:-46pt;width:594.75pt;height:30.35pt;z-index:252593152" stroked="f">
            <v:textbox inset="5.85pt,.7pt,5.85pt,.7pt">
              <w:txbxContent>
                <w:p w:rsidR="006E30A9" w:rsidRPr="00737181" w:rsidRDefault="006E30A9" w:rsidP="004677BB">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w:t>
                  </w:r>
                  <w:r>
                    <w:rPr>
                      <w:rFonts w:ascii="HGP教科書体" w:eastAsia="HGP教科書体" w:hint="eastAsia"/>
                      <w:sz w:val="24"/>
                      <w:szCs w:val="24"/>
                    </w:rPr>
                    <w:t xml:space="preserve">行動（こうどう）する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sidRPr="00481AC2">
        <w:rPr>
          <w:rFonts w:ascii="ＭＳ 明朝" w:hAnsi="ＭＳ 明朝"/>
          <w:noProof/>
          <w:sz w:val="20"/>
          <w:szCs w:val="20"/>
        </w:rPr>
        <w:pict>
          <v:roundrect id="_x0000_s1580" style="position:absolute;left:0;text-align:left;margin-left:-19.65pt;margin-top:-13.75pt;width:464.9pt;height:45.35pt;z-index:252250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o:allowoverlap="f" filled="f" fillcolor="#dbe5f1 [660]" strokecolor="black [3213]" strokeweight="3pt">
            <v:textbox style="mso-next-textbox:#_x0000_s1580">
              <w:txbxContent>
                <w:p w:rsidR="006E30A9" w:rsidRPr="0007509B" w:rsidRDefault="006E30A9" w:rsidP="00177A33">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07509B">
                          <w:rPr>
                            <w:rFonts w:ascii="HGP教科書体" w:eastAsia="HGP教科書体" w:hAnsi="ＭＳ ゴシック"/>
                            <w:b/>
                            <w:sz w:val="20"/>
                            <w:szCs w:val="40"/>
                          </w:rPr>
                          <w:t>かつ</w:t>
                        </w:r>
                      </w:rt>
                      <w:rubyBase>
                        <w:r w:rsidR="006E30A9">
                          <w:rPr>
                            <w:rFonts w:ascii="HGP教科書体" w:eastAsia="HGP教科書体" w:hAnsi="ＭＳ ゴシック"/>
                            <w:b/>
                            <w:sz w:val="40"/>
                            <w:szCs w:val="40"/>
                          </w:rPr>
                          <w:t>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07509B">
                          <w:rPr>
                            <w:rFonts w:ascii="HGP教科書体" w:eastAsia="HGP教科書体" w:hAnsi="ＭＳ ゴシック"/>
                            <w:b/>
                            <w:sz w:val="20"/>
                            <w:szCs w:val="40"/>
                          </w:rPr>
                          <w:t>どう</w:t>
                        </w:r>
                      </w:rt>
                      <w:rubyBase>
                        <w:r w:rsidR="006E30A9">
                          <w:rPr>
                            <w:rFonts w:ascii="HGP教科書体" w:eastAsia="HGP教科書体" w:hAnsi="ＭＳ ゴシック"/>
                            <w:b/>
                            <w:sz w:val="40"/>
                            <w:szCs w:val="40"/>
                          </w:rPr>
                          <w:t>動</w:t>
                        </w:r>
                      </w:rubyBase>
                    </w:ruby>
                  </w:r>
                  <w:r w:rsidRPr="0007509B">
                    <w:rPr>
                      <w:rFonts w:ascii="HGP教科書体" w:eastAsia="HGP教科書体" w:hAnsi="ＭＳ ゴシック" w:hint="eastAsia"/>
                      <w:b/>
                      <w:sz w:val="40"/>
                      <w:szCs w:val="40"/>
                    </w:rPr>
                    <w:t>４</w:t>
                  </w:r>
                  <w:r>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20"/>
                        <w:hpsRaise w:val="38"/>
                        <w:hpsBaseText w:val="40"/>
                        <w:lid w:val="ja-JP"/>
                      </w:rubyPr>
                      <w:rt>
                        <w:r w:rsidR="006E30A9" w:rsidRPr="0007509B">
                          <w:rPr>
                            <w:rFonts w:ascii="HGP教科書体" w:eastAsia="HGP教科書体" w:hAnsi="ＭＳ ゴシック"/>
                            <w:b/>
                            <w:sz w:val="20"/>
                            <w:szCs w:val="40"/>
                          </w:rPr>
                          <w:t>とも</w:t>
                        </w:r>
                      </w:rt>
                      <w:rubyBase>
                        <w:r w:rsidR="006E30A9">
                          <w:rPr>
                            <w:rFonts w:ascii="HGP教科書体" w:eastAsia="HGP教科書体" w:hAnsi="ＭＳ ゴシック"/>
                            <w:b/>
                            <w:sz w:val="40"/>
                            <w:szCs w:val="40"/>
                          </w:rPr>
                          <w:t>友</w:t>
                        </w:r>
                      </w:rubyBase>
                    </w:ruby>
                  </w:r>
                  <w:r w:rsidRPr="0007509B">
                    <w:rPr>
                      <w:rFonts w:ascii="HGP教科書体" w:eastAsia="HGP教科書体" w:hAnsi="ＭＳ ゴシック" w:hint="eastAsia"/>
                      <w:b/>
                      <w:sz w:val="40"/>
                      <w:szCs w:val="40"/>
                    </w:rPr>
                    <w:t>だちに</w:t>
                  </w:r>
                  <w:r>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07509B">
                          <w:rPr>
                            <w:rFonts w:ascii="HGP教科書体" w:eastAsia="HGP教科書体" w:hAnsi="ＭＳ ゴシック"/>
                            <w:b/>
                            <w:sz w:val="20"/>
                            <w:szCs w:val="40"/>
                          </w:rPr>
                          <w:t>き</w:t>
                        </w:r>
                      </w:rt>
                      <w:rubyBase>
                        <w:r w:rsidR="006E30A9">
                          <w:rPr>
                            <w:rFonts w:ascii="HGP教科書体" w:eastAsia="HGP教科書体" w:hAnsi="ＭＳ ゴシック"/>
                            <w:b/>
                            <w:sz w:val="40"/>
                            <w:szCs w:val="40"/>
                          </w:rPr>
                          <w:t>聞</w:t>
                        </w:r>
                      </w:rubyBase>
                    </w:ruby>
                  </w:r>
                  <w:r w:rsidRPr="0007509B">
                    <w:rPr>
                      <w:rFonts w:ascii="HGP教科書体" w:eastAsia="HGP教科書体" w:hAnsi="ＭＳ ゴシック" w:hint="eastAsia"/>
                      <w:b/>
                      <w:sz w:val="40"/>
                      <w:szCs w:val="40"/>
                    </w:rPr>
                    <w:t>いてみよう</w:t>
                  </w:r>
                </w:p>
                <w:p w:rsidR="006E30A9" w:rsidRPr="002E5AA4" w:rsidRDefault="006E30A9" w:rsidP="00122B0C">
                  <w:pPr>
                    <w:rPr>
                      <w:rFonts w:ascii="ＭＳ ゴシック" w:eastAsia="ＭＳ ゴシック" w:hAnsi="ＭＳ ゴシック"/>
                      <w:b/>
                      <w:sz w:val="32"/>
                      <w:szCs w:val="32"/>
                    </w:rPr>
                  </w:pPr>
                </w:p>
              </w:txbxContent>
            </v:textbox>
            <w10:wrap type="square"/>
          </v:roundrect>
        </w:pict>
      </w:r>
    </w:p>
    <w:p w:rsidR="00122B0C" w:rsidRPr="00273F56" w:rsidRDefault="00122B0C" w:rsidP="005A0A4A">
      <w:pPr>
        <w:tabs>
          <w:tab w:val="left" w:pos="1491"/>
        </w:tabs>
        <w:rPr>
          <w:rFonts w:ascii="ＭＳ ゴシック" w:eastAsia="ＭＳ ゴシック" w:hAnsi="ＭＳ ゴシック"/>
          <w:sz w:val="20"/>
          <w:szCs w:val="20"/>
        </w:rPr>
      </w:pPr>
      <w:r w:rsidRPr="00273F56">
        <w:rPr>
          <w:rFonts w:ascii="HGP教科書体" w:eastAsia="HGP教科書体" w:hAnsi="ＭＳ ゴシック" w:hint="eastAsia"/>
          <w:sz w:val="28"/>
          <w:szCs w:val="28"/>
        </w:rPr>
        <w:t>（１）</w:t>
      </w:r>
      <w:r w:rsidR="00481AC2" w:rsidRPr="00273F56">
        <w:rPr>
          <w:rFonts w:ascii="HGP教科書体" w:eastAsia="HGP教科書体" w:hAnsi="ＭＳ ゴシック" w:hint="eastAsia"/>
          <w:sz w:val="28"/>
          <w:szCs w:val="28"/>
        </w:rPr>
        <w:fldChar w:fldCharType="begin"/>
      </w:r>
      <w:r w:rsidR="00732FA4" w:rsidRPr="00273F56">
        <w:rPr>
          <w:rFonts w:ascii="HGP教科書体" w:eastAsia="HGP教科書体" w:hAnsi="ＭＳ ゴシック" w:hint="eastAsia"/>
          <w:sz w:val="28"/>
          <w:szCs w:val="28"/>
        </w:rPr>
        <w:instrText>EQ \* jc2 \* "Font:HGP教科書体" \* hps16 \o\ad(\s\up 14(</w:instrText>
      </w:r>
      <w:r w:rsidR="008E5D7C" w:rsidRPr="00273F56">
        <w:rPr>
          <w:rFonts w:ascii="HGP教科書体" w:eastAsia="HGP教科書体" w:hAnsi="ＭＳ ゴシック" w:hint="eastAsia"/>
          <w:sz w:val="28"/>
          <w:szCs w:val="28"/>
        </w:rPr>
        <w:instrText xml:space="preserve">とも　　　</w:instrText>
      </w:r>
      <w:r w:rsidR="00732FA4" w:rsidRPr="00273F56">
        <w:rPr>
          <w:rFonts w:ascii="HGP教科書体" w:eastAsia="HGP教科書体" w:hAnsi="ＭＳ ゴシック" w:hint="eastAsia"/>
          <w:sz w:val="28"/>
          <w:szCs w:val="28"/>
        </w:rPr>
        <w:instrText>),</w:instrText>
      </w:r>
      <w:r w:rsidR="008E5D7C" w:rsidRPr="00273F56">
        <w:rPr>
          <w:rFonts w:ascii="HGP教科書体" w:eastAsia="HGP教科書体" w:hAnsi="ＭＳ ゴシック" w:hint="eastAsia"/>
          <w:sz w:val="28"/>
          <w:szCs w:val="28"/>
        </w:rPr>
        <w:instrText>友だち</w:instrText>
      </w:r>
      <w:r w:rsidR="00732FA4" w:rsidRPr="00273F56">
        <w:rPr>
          <w:rFonts w:ascii="HGP教科書体" w:eastAsia="HGP教科書体" w:hAnsi="ＭＳ ゴシック" w:hint="eastAsia"/>
          <w:sz w:val="28"/>
          <w:szCs w:val="28"/>
        </w:rPr>
        <w:instrText>)</w:instrText>
      </w:r>
      <w:r w:rsidR="00481AC2" w:rsidRPr="00273F56">
        <w:rPr>
          <w:rFonts w:ascii="HGP教科書体" w:eastAsia="HGP教科書体" w:hAnsi="ＭＳ ゴシック" w:hint="eastAsia"/>
          <w:sz w:val="28"/>
          <w:szCs w:val="28"/>
        </w:rPr>
        <w:fldChar w:fldCharType="end"/>
      </w:r>
      <w:r w:rsidR="008E5D7C" w:rsidRPr="00273F56">
        <w:rPr>
          <w:rFonts w:ascii="HGP教科書体" w:eastAsia="HGP教科書体" w:hAnsi="ＭＳ ゴシック" w:hint="eastAsia"/>
          <w:sz w:val="28"/>
          <w:szCs w:val="28"/>
        </w:rPr>
        <w:t>に</w:t>
      </w:r>
      <w:r w:rsidR="00192586" w:rsidRPr="00273F56">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distributeSpace"/>
            <w:hps w:val="16"/>
            <w:hpsRaise w:val="28"/>
            <w:hpsBaseText w:val="28"/>
            <w:lid w:val="ja-JP"/>
          </w:rubyPr>
          <w:rt>
            <w:r w:rsidR="007E64B1" w:rsidRPr="007E64B1">
              <w:rPr>
                <w:rFonts w:ascii="HGP教科書体" w:eastAsia="HGP教科書体" w:hAnsi="ＭＳ ゴシック"/>
                <w:sz w:val="16"/>
                <w:szCs w:val="28"/>
              </w:rPr>
              <w:t>い</w:t>
            </w:r>
          </w:rt>
          <w:rubyBase>
            <w:r w:rsidR="007E64B1">
              <w:rPr>
                <w:rFonts w:ascii="HGP教科書体" w:eastAsia="HGP教科書体" w:hAnsi="ＭＳ ゴシック"/>
                <w:sz w:val="28"/>
                <w:szCs w:val="28"/>
              </w:rPr>
              <w:t>行</w:t>
            </w:r>
          </w:rubyBase>
        </w:ruby>
      </w:r>
      <w:r w:rsidR="007E64B1">
        <w:rPr>
          <w:rFonts w:ascii="HGP教科書体" w:eastAsia="HGP教科書体" w:hAnsi="ＭＳ ゴシック"/>
          <w:sz w:val="28"/>
          <w:szCs w:val="28"/>
        </w:rPr>
        <w:t>き</w:t>
      </w:r>
      <w:r w:rsidR="00481AC2">
        <w:rPr>
          <w:rFonts w:ascii="HGP教科書体" w:eastAsia="HGP教科書体" w:hAnsi="ＭＳ ゴシック"/>
          <w:sz w:val="28"/>
          <w:szCs w:val="28"/>
        </w:rPr>
        <w:fldChar w:fldCharType="begin"/>
      </w:r>
      <w:r w:rsidR="007E64B1">
        <w:rPr>
          <w:rFonts w:ascii="HGP教科書体" w:eastAsia="HGP教科書体" w:hAnsi="ＭＳ ゴシック"/>
          <w:sz w:val="28"/>
          <w:szCs w:val="28"/>
        </w:rPr>
        <w:instrText>EQ \* jc2 \* "Font:HGP教科書体" \* hps16 \o\ad(\s\up 14(</w:instrText>
      </w:r>
      <w:r w:rsidR="007E64B1" w:rsidRPr="007E64B1">
        <w:rPr>
          <w:rFonts w:ascii="HGP教科書体" w:eastAsia="HGP教科書体" w:hAnsi="ＭＳ ゴシック"/>
          <w:sz w:val="16"/>
          <w:szCs w:val="28"/>
        </w:rPr>
        <w:instrText>かた</w:instrText>
      </w:r>
      <w:r w:rsidR="007E64B1">
        <w:rPr>
          <w:rFonts w:ascii="HGP教科書体" w:eastAsia="HGP教科書体" w:hAnsi="ＭＳ ゴシック"/>
          <w:sz w:val="28"/>
          <w:szCs w:val="28"/>
        </w:rPr>
        <w:instrText>),方)</w:instrText>
      </w:r>
      <w:r w:rsidR="00481AC2">
        <w:rPr>
          <w:rFonts w:ascii="HGP教科書体" w:eastAsia="HGP教科書体" w:hAnsi="ＭＳ ゴシック"/>
          <w:sz w:val="28"/>
          <w:szCs w:val="28"/>
        </w:rPr>
        <w:fldChar w:fldCharType="end"/>
      </w:r>
      <w:r w:rsidR="008E5D7C" w:rsidRPr="00273F56">
        <w:rPr>
          <w:rFonts w:ascii="HGP教科書体" w:eastAsia="HGP教科書体" w:hAnsi="ＭＳ ゴシック" w:hint="eastAsia"/>
          <w:sz w:val="28"/>
          <w:szCs w:val="28"/>
        </w:rPr>
        <w:t>を</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distributeSpace"/>
            <w:hps w:val="16"/>
            <w:hpsRaise w:val="28"/>
            <w:hpsBaseText w:val="28"/>
            <w:lid w:val="ja-JP"/>
          </w:rubyPr>
          <w:rt>
            <w:r w:rsidR="008E5D7C" w:rsidRPr="00273F56">
              <w:rPr>
                <w:rFonts w:ascii="HGP教科書体" w:eastAsia="HGP教科書体" w:hAnsi="ＭＳ ゴシック" w:hint="eastAsia"/>
                <w:sz w:val="28"/>
                <w:szCs w:val="28"/>
              </w:rPr>
              <w:t>き</w:t>
            </w:r>
          </w:rt>
          <w:rubyBase>
            <w:r w:rsidR="008E5D7C" w:rsidRPr="00273F56">
              <w:rPr>
                <w:rFonts w:ascii="HGP教科書体" w:eastAsia="HGP教科書体" w:hAnsi="ＭＳ ゴシック" w:hint="eastAsia"/>
                <w:sz w:val="28"/>
                <w:szCs w:val="28"/>
              </w:rPr>
              <w:t>聞</w:t>
            </w:r>
          </w:rubyBase>
        </w:ruby>
      </w:r>
      <w:r w:rsidRPr="00273F56">
        <w:rPr>
          <w:rFonts w:ascii="HGP教科書体" w:eastAsia="HGP教科書体" w:hAnsi="ＭＳ ゴシック" w:hint="eastAsia"/>
          <w:sz w:val="28"/>
          <w:szCs w:val="28"/>
        </w:rPr>
        <w:t>いてください。</w:t>
      </w:r>
    </w:p>
    <w:p w:rsidR="00122B0C" w:rsidRPr="0007509B" w:rsidRDefault="00273F56" w:rsidP="00122B0C">
      <w:pPr>
        <w:rPr>
          <w:rFonts w:ascii="HGP教科書体" w:eastAsia="HGP教科書体" w:hAnsi="ＭＳ ゴシック"/>
          <w:sz w:val="28"/>
          <w:szCs w:val="28"/>
        </w:rPr>
      </w:pPr>
      <w:r>
        <w:rPr>
          <w:rFonts w:ascii="HGP教科書体" w:eastAsia="HGP教科書体" w:hAnsi="ＭＳ ゴシック" w:hint="eastAsia"/>
          <w:sz w:val="28"/>
          <w:szCs w:val="28"/>
        </w:rPr>
        <w:t>○Ａ</w:t>
      </w:r>
      <w:r w:rsidR="00122B0C" w:rsidRPr="0007509B">
        <w:rPr>
          <w:rFonts w:ascii="HGP教科書体" w:eastAsia="HGP教科書体" w:hAnsi="ＭＳ ゴシック" w:hint="eastAsia"/>
          <w:sz w:val="28"/>
          <w:szCs w:val="28"/>
        </w:rPr>
        <w:t xml:space="preserve">さん　　　　　　　　　　　　　　　　　　</w:t>
      </w:r>
      <w:r>
        <w:rPr>
          <w:rFonts w:ascii="HGP教科書体" w:eastAsia="HGP教科書体" w:hAnsi="ＭＳ ゴシック" w:hint="eastAsia"/>
          <w:sz w:val="28"/>
          <w:szCs w:val="28"/>
        </w:rPr>
        <w:t xml:space="preserve">　　　○</w:t>
      </w:r>
      <w:r w:rsidR="00122B0C" w:rsidRPr="0007509B">
        <w:rPr>
          <w:rFonts w:ascii="HGP教科書体" w:eastAsia="HGP教科書体" w:hAnsi="ＭＳ ゴシック" w:hint="eastAsia"/>
          <w:sz w:val="28"/>
          <w:szCs w:val="28"/>
        </w:rPr>
        <w:t>Ｂさん</w:t>
      </w:r>
    </w:p>
    <w:p w:rsidR="00122B0C" w:rsidRDefault="00481AC2" w:rsidP="00122B0C">
      <w:pPr>
        <w:rPr>
          <w:rFonts w:ascii="ＭＳ 明朝" w:hAnsi="ＭＳ 明朝"/>
          <w:sz w:val="24"/>
          <w:szCs w:val="24"/>
        </w:rPr>
      </w:pPr>
      <w:r>
        <w:rPr>
          <w:rFonts w:ascii="ＭＳ 明朝" w:hAnsi="ＭＳ 明朝"/>
          <w:noProof/>
          <w:sz w:val="24"/>
          <w:szCs w:val="24"/>
        </w:rPr>
        <w:pict>
          <v:rect id="_x0000_s1582" style="position:absolute;left:0;text-align:left;margin-left:235.45pt;margin-top:1.95pt;width:206pt;height:70.85pt;z-index:252252160" filled="f">
            <v:textbox style="mso-next-textbox:#_x0000_s1582" inset="5.85pt,.7pt,5.85pt,.7pt">
              <w:txbxContent>
                <w:p w:rsidR="006E30A9" w:rsidRPr="0007509B" w:rsidRDefault="006E30A9" w:rsidP="00122B0C">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sidRPr="0007509B">
                    <w:rPr>
                      <w:rFonts w:ascii="HGP教科書体" w:eastAsia="HGP教科書体" w:hAnsi="ＭＳ ゴシック" w:hint="eastAsia"/>
                      <w:sz w:val="28"/>
                      <w:szCs w:val="28"/>
                    </w:rPr>
                    <w:t>から</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えき</w:t>
                        </w:r>
                      </w:rt>
                      <w:rubyBase>
                        <w:r w:rsidR="006E30A9">
                          <w:rPr>
                            <w:rFonts w:ascii="HGP教科書体" w:eastAsia="HGP教科書体" w:hAnsi="ＭＳ ゴシック"/>
                            <w:sz w:val="28"/>
                            <w:szCs w:val="28"/>
                          </w:rPr>
                          <w:t>駅</w:t>
                        </w:r>
                      </w:rubyBase>
                    </w:ruby>
                  </w:r>
                  <w:r w:rsidRPr="0007509B">
                    <w:rPr>
                      <w:rFonts w:ascii="HGP教科書体" w:eastAsia="HGP教科書体" w:hAnsi="ＭＳ ゴシック" w:hint="eastAsia"/>
                      <w:sz w:val="28"/>
                      <w:szCs w:val="28"/>
                    </w:rPr>
                    <w:t>まで</w:t>
                  </w:r>
                  <w:r>
                    <w:rPr>
                      <w:rFonts w:ascii="HGP教科書体" w:eastAsia="HGP教科書体" w:hAnsi="ＭＳ ゴシック" w:hint="eastAsia"/>
                      <w:sz w:val="28"/>
                      <w:szCs w:val="28"/>
                    </w:rPr>
                    <w:t xml:space="preserve">　</w:t>
                  </w:r>
                  <w:r w:rsidRPr="0007509B">
                    <w:rPr>
                      <w:rFonts w:ascii="HGP教科書体" w:eastAsia="HGP教科書体" w:hAnsi="ＭＳ ゴシック" w:hint="eastAsia"/>
                      <w:sz w:val="28"/>
                      <w:szCs w:val="28"/>
                    </w:rPr>
                    <w:t>どうやって</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sidRPr="0007509B">
                    <w:rPr>
                      <w:rFonts w:ascii="HGP教科書体" w:eastAsia="HGP教科書体" w:hAnsi="ＭＳ ゴシック" w:hint="eastAsia"/>
                      <w:sz w:val="28"/>
                      <w:szCs w:val="28"/>
                    </w:rPr>
                    <w:t>くか</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せつ</w:t>
                        </w:r>
                      </w:rt>
                      <w:rubyBase>
                        <w:r w:rsidR="006E30A9">
                          <w:rPr>
                            <w:rFonts w:ascii="HGP教科書体" w:eastAsia="HGP教科書体" w:hAnsi="ＭＳ ゴシック"/>
                            <w:sz w:val="28"/>
                            <w:szCs w:val="28"/>
                          </w:rPr>
                          <w:t>説</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めい</w:t>
                        </w:r>
                      </w:rt>
                      <w:rubyBase>
                        <w:r w:rsidR="006E30A9">
                          <w:rPr>
                            <w:rFonts w:ascii="HGP教科書体" w:eastAsia="HGP教科書体" w:hAnsi="ＭＳ ゴシック"/>
                            <w:sz w:val="28"/>
                            <w:szCs w:val="28"/>
                          </w:rPr>
                          <w:t>明</w:t>
                        </w:r>
                      </w:rubyBase>
                    </w:ruby>
                  </w:r>
                  <w:r w:rsidRPr="0007509B">
                    <w:rPr>
                      <w:rFonts w:ascii="HGP教科書体" w:eastAsia="HGP教科書体" w:hAnsi="ＭＳ ゴシック" w:hint="eastAsia"/>
                      <w:sz w:val="28"/>
                      <w:szCs w:val="28"/>
                    </w:rPr>
                    <w:t>してください。</w:t>
                  </w:r>
                </w:p>
              </w:txbxContent>
            </v:textbox>
            <w10:wrap type="square"/>
          </v:rect>
        </w:pict>
      </w:r>
      <w:r>
        <w:rPr>
          <w:rFonts w:ascii="ＭＳ 明朝" w:hAnsi="ＭＳ 明朝"/>
          <w:noProof/>
          <w:sz w:val="24"/>
          <w:szCs w:val="24"/>
        </w:rPr>
        <w:pict>
          <v:rect id="_x0000_s1581" style="position:absolute;left:0;text-align:left;margin-left:-10.8pt;margin-top:3.9pt;width:201.6pt;height:70.85pt;z-index:252251136" filled="f">
            <v:textbox style="mso-next-textbox:#_x0000_s1581" inset="5.85pt,.7pt,5.85pt,.7pt">
              <w:txbxContent>
                <w:p w:rsidR="006E30A9" w:rsidRPr="0007509B" w:rsidRDefault="006E30A9" w:rsidP="00122B0C">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とも</w:t>
                        </w:r>
                      </w:rt>
                      <w:rubyBase>
                        <w:r w:rsidR="006E30A9">
                          <w:rPr>
                            <w:rFonts w:ascii="HGP教科書体" w:eastAsia="HGP教科書体" w:hAnsi="ＭＳ ゴシック"/>
                            <w:sz w:val="28"/>
                            <w:szCs w:val="28"/>
                          </w:rPr>
                          <w:t>友</w:t>
                        </w:r>
                      </w:rubyBase>
                    </w:ruby>
                  </w:r>
                  <w:r w:rsidRPr="0007509B">
                    <w:rPr>
                      <w:rFonts w:ascii="HGP教科書体" w:eastAsia="HGP教科書体" w:hAnsi="ＭＳ ゴシック" w:hint="eastAsia"/>
                      <w:sz w:val="28"/>
                      <w:szCs w:val="28"/>
                    </w:rPr>
                    <w:t>だちの</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いえ</w:t>
                        </w:r>
                      </w:rt>
                      <w:rubyBase>
                        <w:r w:rsidR="006E30A9">
                          <w:rPr>
                            <w:rFonts w:ascii="HGP教科書体" w:eastAsia="HGP教科書体" w:hAnsi="ＭＳ ゴシック"/>
                            <w:sz w:val="28"/>
                            <w:szCs w:val="28"/>
                          </w:rPr>
                          <w:t>家</w:t>
                        </w:r>
                      </w:rubyBase>
                    </w:ruby>
                  </w:r>
                  <w:r w:rsidRPr="0007509B">
                    <w:rPr>
                      <w:rFonts w:ascii="HGP教科書体" w:eastAsia="HGP教科書体" w:hAnsi="ＭＳ ゴシック" w:hint="eastAsia"/>
                      <w:sz w:val="28"/>
                      <w:szCs w:val="28"/>
                    </w:rPr>
                    <w:t>や</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し</w:t>
                        </w:r>
                      </w:rt>
                      <w:rubyBase>
                        <w:r w:rsidR="006E30A9">
                          <w:rPr>
                            <w:rFonts w:ascii="HGP教科書体" w:eastAsia="HGP教科書体" w:hAnsi="ＭＳ ゴシック"/>
                            <w:sz w:val="28"/>
                            <w:szCs w:val="28"/>
                          </w:rPr>
                          <w:t>仕</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ごと</w:t>
                        </w:r>
                      </w:rt>
                      <w:rubyBase>
                        <w:r w:rsidR="006E30A9">
                          <w:rPr>
                            <w:rFonts w:ascii="HGP教科書体" w:eastAsia="HGP教科書体" w:hAnsi="ＭＳ ゴシック"/>
                            <w:sz w:val="28"/>
                            <w:szCs w:val="28"/>
                          </w:rPr>
                          <w:t>事</w:t>
                        </w:r>
                      </w:rubyBase>
                    </w:ruby>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ば</w:t>
                        </w:r>
                      </w:rt>
                      <w:rubyBase>
                        <w:r w:rsidR="006E30A9">
                          <w:rPr>
                            <w:rFonts w:ascii="HGP教科書体" w:eastAsia="HGP教科書体" w:hAnsi="ＭＳ ゴシック"/>
                            <w:sz w:val="28"/>
                            <w:szCs w:val="28"/>
                          </w:rPr>
                          <w:t>場</w:t>
                        </w:r>
                      </w:rubyBase>
                    </w:ruby>
                  </w:r>
                  <w:r w:rsidRPr="0007509B">
                    <w:rPr>
                      <w:rFonts w:ascii="HGP教科書体" w:eastAsia="HGP教科書体" w:hAnsi="ＭＳ ゴシック" w:hint="eastAsia"/>
                      <w:sz w:val="28"/>
                      <w:szCs w:val="28"/>
                    </w:rPr>
                    <w:t xml:space="preserve">について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い</w:t>
                        </w:r>
                      </w:rt>
                      <w:rubyBase>
                        <w:r w:rsidR="006E30A9">
                          <w:rPr>
                            <w:rFonts w:ascii="HGP教科書体" w:eastAsia="HGP教科書体" w:hAnsi="ＭＳ ゴシック"/>
                            <w:sz w:val="28"/>
                            <w:szCs w:val="28"/>
                          </w:rPr>
                          <w:t>行</w:t>
                        </w:r>
                      </w:rubyBase>
                    </w:ruby>
                  </w:r>
                  <w:r>
                    <w:rPr>
                      <w:rFonts w:ascii="HGP教科書体" w:eastAsia="HGP教科書体" w:hAnsi="ＭＳ ゴシック"/>
                      <w:sz w:val="28"/>
                      <w:szCs w:val="28"/>
                    </w:rPr>
                    <w:t>き</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かた</w:t>
                        </w:r>
                      </w:rt>
                      <w:rubyBase>
                        <w:r w:rsidR="006E30A9">
                          <w:rPr>
                            <w:rFonts w:ascii="HGP教科書体" w:eastAsia="HGP教科書体" w:hAnsi="ＭＳ ゴシック"/>
                            <w:sz w:val="28"/>
                            <w:szCs w:val="28"/>
                          </w:rPr>
                          <w:t>方</w:t>
                        </w:r>
                      </w:rubyBase>
                    </w:ruby>
                  </w:r>
                  <w:r w:rsidRPr="0007509B">
                    <w:rPr>
                      <w:rFonts w:ascii="HGP教科書体" w:eastAsia="HGP教科書体" w:hAnsi="ＭＳ ゴシック" w:hint="eastAsia"/>
                      <w:sz w:val="28"/>
                      <w:szCs w:val="28"/>
                    </w:rPr>
                    <w:t>を</w:t>
                  </w:r>
                  <w:r>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6E30A9" w:rsidRPr="0007509B">
                          <w:rPr>
                            <w:rFonts w:ascii="HGP教科書体" w:eastAsia="HGP教科書体" w:hAnsi="ＭＳ ゴシック"/>
                            <w:sz w:val="14"/>
                            <w:szCs w:val="28"/>
                          </w:rPr>
                          <w:t>き</w:t>
                        </w:r>
                      </w:rt>
                      <w:rubyBase>
                        <w:r w:rsidR="006E30A9">
                          <w:rPr>
                            <w:rFonts w:ascii="HGP教科書体" w:eastAsia="HGP教科書体" w:hAnsi="ＭＳ ゴシック"/>
                            <w:sz w:val="28"/>
                            <w:szCs w:val="28"/>
                          </w:rPr>
                          <w:t>聞</w:t>
                        </w:r>
                      </w:rubyBase>
                    </w:ruby>
                  </w:r>
                  <w:r w:rsidRPr="0007509B">
                    <w:rPr>
                      <w:rFonts w:ascii="HGP教科書体" w:eastAsia="HGP教科書体" w:hAnsi="ＭＳ ゴシック" w:hint="eastAsia"/>
                      <w:sz w:val="28"/>
                      <w:szCs w:val="28"/>
                    </w:rPr>
                    <w:t>いてください。</w:t>
                  </w:r>
                </w:p>
              </w:txbxContent>
            </v:textbox>
            <w10:wrap type="square"/>
          </v:rect>
        </w:pict>
      </w:r>
      <w:r w:rsidR="00122B0C">
        <w:rPr>
          <w:rFonts w:ascii="ＭＳ 明朝" w:hAnsi="ＭＳ 明朝" w:hint="eastAsia"/>
          <w:sz w:val="24"/>
          <w:szCs w:val="24"/>
        </w:rPr>
        <w:t xml:space="preserve">　　　　　　　　　　　　　　　　　　　　　　　　　　　　　　</w:t>
      </w:r>
    </w:p>
    <w:p w:rsidR="00122B0C" w:rsidRDefault="00481AC2" w:rsidP="00122B0C">
      <w:pPr>
        <w:rPr>
          <w:rFonts w:ascii="ＭＳ 明朝" w:hAnsi="ＭＳ 明朝"/>
          <w:sz w:val="24"/>
          <w:szCs w:val="24"/>
        </w:rPr>
      </w:pPr>
      <w:r>
        <w:rPr>
          <w:rFonts w:ascii="ＭＳ 明朝" w:hAnsi="ＭＳ 明朝"/>
          <w:noProof/>
          <w:sz w:val="24"/>
          <w:szCs w:val="24"/>
        </w:rPr>
        <w:pict>
          <v:shape id="_x0000_s2010" type="#_x0000_t13" style="position:absolute;left:0;text-align:left;margin-left:.7pt;margin-top:10pt;width:27pt;height:24pt;z-index:252560384" strokeweight=".5pt">
            <v:textbox inset="5.85pt,.7pt,5.85pt,.7pt"/>
          </v:shape>
        </w:pict>
      </w:r>
    </w:p>
    <w:p w:rsidR="005A0A4A" w:rsidRPr="007873B8" w:rsidRDefault="005A0A4A"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5A0A4A" w:rsidRDefault="005A0A4A" w:rsidP="00122B0C">
      <w:pPr>
        <w:rPr>
          <w:rFonts w:ascii="ＭＳ 明朝" w:hAnsi="ＭＳ 明朝"/>
          <w:sz w:val="24"/>
          <w:szCs w:val="24"/>
        </w:rPr>
      </w:pPr>
    </w:p>
    <w:p w:rsidR="0091435F" w:rsidRDefault="0091435F" w:rsidP="00122B0C">
      <w:pPr>
        <w:rPr>
          <w:rFonts w:ascii="ＭＳ 明朝" w:hAnsi="ＭＳ 明朝"/>
          <w:sz w:val="24"/>
          <w:szCs w:val="24"/>
        </w:rPr>
      </w:pPr>
    </w:p>
    <w:p w:rsidR="0007509B" w:rsidRPr="009F4566" w:rsidRDefault="0007509B" w:rsidP="00122B0C">
      <w:pPr>
        <w:rPr>
          <w:rFonts w:ascii="ＭＳ 明朝" w:hAnsi="ＭＳ 明朝"/>
          <w:sz w:val="24"/>
          <w:szCs w:val="24"/>
        </w:rPr>
      </w:pPr>
    </w:p>
    <w:p w:rsidR="00122B0C" w:rsidRPr="00273F56" w:rsidRDefault="00122B0C" w:rsidP="00A24CD6">
      <w:pPr>
        <w:ind w:leftChars="-4" w:left="-8" w:rightChars="-109" w:right="-229" w:firstLineChars="2" w:firstLine="5"/>
        <w:rPr>
          <w:rFonts w:ascii="HGP教科書体" w:eastAsia="HGP教科書体" w:hAnsi="ＭＳ ゴシック"/>
          <w:spacing w:val="-8"/>
          <w:sz w:val="28"/>
          <w:szCs w:val="28"/>
        </w:rPr>
      </w:pPr>
      <w:r w:rsidRPr="00273F56">
        <w:rPr>
          <w:rFonts w:ascii="HGP教科書体" w:eastAsia="HGP教科書体" w:hAnsi="ＭＳ ゴシック" w:hint="eastAsia"/>
          <w:spacing w:val="-8"/>
          <w:sz w:val="28"/>
          <w:szCs w:val="28"/>
        </w:rPr>
        <w:t>（２）あなたは</w:t>
      </w:r>
      <w:r w:rsidR="0007509B" w:rsidRPr="00273F56">
        <w:rPr>
          <w:rFonts w:ascii="HGP教科書体" w:eastAsia="HGP教科書体" w:hAnsi="ＭＳ ゴシック" w:hint="eastAsia"/>
          <w:spacing w:val="-8"/>
          <w:sz w:val="28"/>
          <w:szCs w:val="28"/>
        </w:rPr>
        <w:t xml:space="preserve">　</w:t>
      </w:r>
      <w:r w:rsidRPr="00273F56">
        <w:rPr>
          <w:rFonts w:ascii="HGP教科書体" w:eastAsia="HGP教科書体" w:hAnsi="ＭＳ ゴシック" w:hint="eastAsia"/>
          <w:spacing w:val="-8"/>
          <w:sz w:val="28"/>
          <w:szCs w:val="28"/>
        </w:rPr>
        <w:t>どこに</w:t>
      </w:r>
      <w:r w:rsidR="0007509B" w:rsidRPr="00273F56">
        <w:rPr>
          <w:rFonts w:ascii="HGP教科書体" w:eastAsia="HGP教科書体" w:hAnsi="ＭＳ ゴシック" w:hint="eastAsia"/>
          <w:spacing w:val="-8"/>
          <w:sz w:val="28"/>
          <w:szCs w:val="28"/>
        </w:rPr>
        <w:t xml:space="preserve">　</w:t>
      </w:r>
      <w:r w:rsidR="00481AC2" w:rsidRPr="00273F56">
        <w:rPr>
          <w:rFonts w:ascii="HGP教科書体" w:eastAsia="HGP教科書体" w:hAnsi="ＭＳ ゴシック"/>
          <w:spacing w:val="-8"/>
          <w:sz w:val="28"/>
          <w:szCs w:val="28"/>
        </w:rPr>
        <w:ruby>
          <w:rubyPr>
            <w:rubyAlign w:val="center"/>
            <w:hps w:val="14"/>
            <w:hpsRaise w:val="26"/>
            <w:hpsBaseText w:val="28"/>
            <w:lid w:val="ja-JP"/>
          </w:rubyPr>
          <w:rt>
            <w:r w:rsidR="0007509B" w:rsidRPr="00273F56">
              <w:rPr>
                <w:rFonts w:ascii="HGP教科書体" w:eastAsia="HGP教科書体" w:hAnsi="ＭＳ ゴシック"/>
                <w:spacing w:val="-8"/>
                <w:sz w:val="14"/>
                <w:szCs w:val="28"/>
              </w:rPr>
              <w:t>い</w:t>
            </w:r>
          </w:rt>
          <w:rubyBase>
            <w:r w:rsidR="0007509B" w:rsidRPr="00273F56">
              <w:rPr>
                <w:rFonts w:ascii="HGP教科書体" w:eastAsia="HGP教科書体" w:hAnsi="ＭＳ ゴシック"/>
                <w:spacing w:val="-8"/>
                <w:sz w:val="28"/>
                <w:szCs w:val="28"/>
              </w:rPr>
              <w:t>行</w:t>
            </w:r>
          </w:rubyBase>
        </w:ruby>
      </w:r>
      <w:r w:rsidR="0007509B" w:rsidRPr="00273F56">
        <w:rPr>
          <w:rFonts w:ascii="HGP教科書体" w:eastAsia="HGP教科書体" w:hAnsi="ＭＳ ゴシック" w:hint="eastAsia"/>
          <w:spacing w:val="-8"/>
          <w:sz w:val="28"/>
          <w:szCs w:val="28"/>
        </w:rPr>
        <w:t>ってみたい　ですか。</w:t>
      </w:r>
      <w:r w:rsidR="00481AC2" w:rsidRPr="00273F56">
        <w:rPr>
          <w:rFonts w:ascii="HGP教科書体" w:eastAsia="HGP教科書体" w:hAnsi="ＭＳ ゴシック"/>
          <w:spacing w:val="-8"/>
          <w:sz w:val="28"/>
          <w:szCs w:val="28"/>
        </w:rPr>
        <w:fldChar w:fldCharType="begin"/>
      </w:r>
      <w:r w:rsidR="00732FA4" w:rsidRPr="00273F56">
        <w:rPr>
          <w:rFonts w:ascii="HGP教科書体" w:eastAsia="HGP教科書体" w:hAnsi="ＭＳ ゴシック"/>
          <w:spacing w:val="-8"/>
          <w:sz w:val="28"/>
          <w:szCs w:val="28"/>
        </w:rPr>
        <w:instrText>EQ \* jc0 \* "Font:HGP教科書体" \* hps14 \o(\s\up 13(</w:instrText>
      </w:r>
      <w:r w:rsidR="0007509B" w:rsidRPr="00273F56">
        <w:rPr>
          <w:rFonts w:ascii="HGP教科書体" w:eastAsia="HGP教科書体" w:hAnsi="ＭＳ ゴシック"/>
          <w:spacing w:val="-8"/>
          <w:sz w:val="14"/>
          <w:szCs w:val="28"/>
        </w:rPr>
        <w:instrText>い</w:instrText>
      </w:r>
      <w:r w:rsidR="00732FA4" w:rsidRPr="00273F56">
        <w:rPr>
          <w:rFonts w:ascii="HGP教科書体" w:eastAsia="HGP教科書体" w:hAnsi="ＭＳ ゴシック"/>
          <w:spacing w:val="-8"/>
          <w:sz w:val="28"/>
          <w:szCs w:val="28"/>
        </w:rPr>
        <w:instrText>),</w:instrText>
      </w:r>
      <w:r w:rsidR="0007509B" w:rsidRPr="00273F56">
        <w:rPr>
          <w:rFonts w:ascii="HGP教科書体" w:eastAsia="HGP教科書体" w:hAnsi="ＭＳ ゴシック"/>
          <w:spacing w:val="-8"/>
          <w:sz w:val="28"/>
          <w:szCs w:val="28"/>
        </w:rPr>
        <w:instrText>行</w:instrText>
      </w:r>
      <w:r w:rsidR="00732FA4" w:rsidRPr="00273F56">
        <w:rPr>
          <w:rFonts w:ascii="HGP教科書体" w:eastAsia="HGP教科書体" w:hAnsi="ＭＳ ゴシック"/>
          <w:spacing w:val="-8"/>
          <w:sz w:val="28"/>
          <w:szCs w:val="28"/>
        </w:rPr>
        <w:instrText>)</w:instrText>
      </w:r>
      <w:r w:rsidR="00481AC2" w:rsidRPr="00273F56">
        <w:rPr>
          <w:rFonts w:ascii="HGP教科書体" w:eastAsia="HGP教科書体" w:hAnsi="ＭＳ ゴシック"/>
          <w:spacing w:val="-8"/>
          <w:sz w:val="28"/>
          <w:szCs w:val="28"/>
        </w:rPr>
        <w:fldChar w:fldCharType="end"/>
      </w:r>
      <w:r w:rsidR="0007509B" w:rsidRPr="00273F56">
        <w:rPr>
          <w:rFonts w:ascii="HGP教科書体" w:eastAsia="HGP教科書体" w:hAnsi="ＭＳ ゴシック"/>
          <w:spacing w:val="-8"/>
          <w:sz w:val="28"/>
          <w:szCs w:val="28"/>
        </w:rPr>
        <w:t>き</w:t>
      </w:r>
      <w:r w:rsidR="00481AC2" w:rsidRPr="00273F56">
        <w:rPr>
          <w:rFonts w:ascii="HGP教科書体" w:eastAsia="HGP教科書体" w:hAnsi="ＭＳ ゴシック"/>
          <w:spacing w:val="-8"/>
          <w:sz w:val="28"/>
          <w:szCs w:val="28"/>
        </w:rPr>
        <w:ruby>
          <w:rubyPr>
            <w:rubyAlign w:val="center"/>
            <w:hps w:val="14"/>
            <w:hpsRaise w:val="26"/>
            <w:hpsBaseText w:val="28"/>
            <w:lid w:val="ja-JP"/>
          </w:rubyPr>
          <w:rt>
            <w:r w:rsidR="0007509B" w:rsidRPr="00273F56">
              <w:rPr>
                <w:rFonts w:ascii="HGP教科書体" w:eastAsia="HGP教科書体" w:hAnsi="ＭＳ ゴシック"/>
                <w:spacing w:val="-8"/>
                <w:sz w:val="14"/>
                <w:szCs w:val="28"/>
              </w:rPr>
              <w:t>かた</w:t>
            </w:r>
          </w:rt>
          <w:rubyBase>
            <w:r w:rsidR="0007509B" w:rsidRPr="00273F56">
              <w:rPr>
                <w:rFonts w:ascii="HGP教科書体" w:eastAsia="HGP教科書体" w:hAnsi="ＭＳ ゴシック"/>
                <w:spacing w:val="-8"/>
                <w:sz w:val="28"/>
                <w:szCs w:val="28"/>
              </w:rPr>
              <w:t>方</w:t>
            </w:r>
          </w:rubyBase>
        </w:ruby>
      </w:r>
      <w:r w:rsidR="0007509B" w:rsidRPr="00273F56">
        <w:rPr>
          <w:rFonts w:ascii="HGP教科書体" w:eastAsia="HGP教科書体" w:hAnsi="ＭＳ ゴシック" w:hint="eastAsia"/>
          <w:spacing w:val="-8"/>
          <w:sz w:val="28"/>
          <w:szCs w:val="28"/>
        </w:rPr>
        <w:t xml:space="preserve">を　</w:t>
      </w:r>
      <w:r w:rsidR="00481AC2" w:rsidRPr="00273F56">
        <w:rPr>
          <w:rFonts w:ascii="HGP教科書体" w:eastAsia="HGP教科書体" w:hAnsi="ＭＳ ゴシック"/>
          <w:spacing w:val="-8"/>
          <w:sz w:val="28"/>
          <w:szCs w:val="28"/>
        </w:rPr>
        <w:ruby>
          <w:rubyPr>
            <w:rubyAlign w:val="center"/>
            <w:hps w:val="14"/>
            <w:hpsRaise w:val="26"/>
            <w:hpsBaseText w:val="28"/>
            <w:lid w:val="ja-JP"/>
          </w:rubyPr>
          <w:rt>
            <w:r w:rsidR="0007509B" w:rsidRPr="00273F56">
              <w:rPr>
                <w:rFonts w:ascii="HGP教科書体" w:eastAsia="HGP教科書体" w:hAnsi="ＭＳ ゴシック"/>
                <w:spacing w:val="-8"/>
                <w:sz w:val="14"/>
                <w:szCs w:val="28"/>
              </w:rPr>
              <w:t>き</w:t>
            </w:r>
          </w:rt>
          <w:rubyBase>
            <w:r w:rsidR="0007509B" w:rsidRPr="00273F56">
              <w:rPr>
                <w:rFonts w:ascii="HGP教科書体" w:eastAsia="HGP教科書体" w:hAnsi="ＭＳ ゴシック"/>
                <w:spacing w:val="-8"/>
                <w:sz w:val="28"/>
                <w:szCs w:val="28"/>
              </w:rPr>
              <w:t>聞</w:t>
            </w:r>
          </w:rubyBase>
        </w:ruby>
      </w:r>
      <w:r w:rsidR="0007509B" w:rsidRPr="00273F56">
        <w:rPr>
          <w:rFonts w:ascii="HGP教科書体" w:eastAsia="HGP教科書体" w:hAnsi="ＭＳ ゴシック" w:hint="eastAsia"/>
          <w:spacing w:val="-8"/>
          <w:sz w:val="28"/>
          <w:szCs w:val="28"/>
        </w:rPr>
        <w:t xml:space="preserve">いて　</w:t>
      </w:r>
      <w:r w:rsidR="00481AC2" w:rsidRPr="00273F56">
        <w:rPr>
          <w:rFonts w:ascii="HGP教科書体" w:eastAsia="HGP教科書体" w:hAnsi="ＭＳ ゴシック"/>
          <w:spacing w:val="-8"/>
          <w:sz w:val="28"/>
          <w:szCs w:val="28"/>
        </w:rPr>
        <w:fldChar w:fldCharType="begin"/>
      </w:r>
      <w:r w:rsidR="00732FA4" w:rsidRPr="00273F56">
        <w:rPr>
          <w:rFonts w:ascii="HGP教科書体" w:eastAsia="HGP教科書体" w:hAnsi="ＭＳ ゴシック"/>
          <w:spacing w:val="-8"/>
          <w:sz w:val="28"/>
          <w:szCs w:val="28"/>
        </w:rPr>
        <w:instrText>EQ \* jc0 \* "Font:HGP教科書体" \* hps14 \o(\s\up 13(</w:instrText>
      </w:r>
      <w:r w:rsidR="0007509B" w:rsidRPr="00273F56">
        <w:rPr>
          <w:rFonts w:ascii="HGP教科書体" w:eastAsia="HGP教科書体" w:hAnsi="ＭＳ ゴシック"/>
          <w:spacing w:val="-8"/>
          <w:sz w:val="14"/>
          <w:szCs w:val="28"/>
        </w:rPr>
        <w:instrText>め</w:instrText>
      </w:r>
      <w:r w:rsidR="00732FA4" w:rsidRPr="00273F56">
        <w:rPr>
          <w:rFonts w:ascii="HGP教科書体" w:eastAsia="HGP教科書体" w:hAnsi="ＭＳ ゴシック"/>
          <w:spacing w:val="-8"/>
          <w:sz w:val="28"/>
          <w:szCs w:val="28"/>
        </w:rPr>
        <w:instrText>),</w:instrText>
      </w:r>
      <w:r w:rsidR="0007509B" w:rsidRPr="00273F56">
        <w:rPr>
          <w:rFonts w:ascii="HGP教科書体" w:eastAsia="HGP教科書体" w:hAnsi="ＭＳ ゴシック"/>
          <w:spacing w:val="-8"/>
          <w:sz w:val="28"/>
          <w:szCs w:val="28"/>
        </w:rPr>
        <w:instrText>メ</w:instrText>
      </w:r>
      <w:r w:rsidR="00732FA4" w:rsidRPr="00273F56">
        <w:rPr>
          <w:rFonts w:ascii="HGP教科書体" w:eastAsia="HGP教科書体" w:hAnsi="ＭＳ ゴシック"/>
          <w:spacing w:val="-8"/>
          <w:sz w:val="28"/>
          <w:szCs w:val="28"/>
        </w:rPr>
        <w:instrText>)</w:instrText>
      </w:r>
      <w:r w:rsidR="00481AC2" w:rsidRPr="00273F56">
        <w:rPr>
          <w:rFonts w:ascii="HGP教科書体" w:eastAsia="HGP教科書体" w:hAnsi="ＭＳ ゴシック"/>
          <w:spacing w:val="-8"/>
          <w:sz w:val="28"/>
          <w:szCs w:val="28"/>
        </w:rPr>
        <w:fldChar w:fldCharType="end"/>
      </w:r>
      <w:r w:rsidR="00481AC2" w:rsidRPr="00273F56">
        <w:rPr>
          <w:rFonts w:ascii="HGP教科書体" w:eastAsia="HGP教科書体" w:hAnsi="ＭＳ ゴシック"/>
          <w:spacing w:val="-8"/>
          <w:sz w:val="28"/>
          <w:szCs w:val="28"/>
        </w:rPr>
        <w:ruby>
          <w:rubyPr>
            <w:rubyAlign w:val="center"/>
            <w:hps w:val="14"/>
            <w:hpsRaise w:val="26"/>
            <w:hpsBaseText w:val="28"/>
            <w:lid w:val="ja-JP"/>
          </w:rubyPr>
          <w:rt>
            <w:r w:rsidR="0007509B" w:rsidRPr="00273F56">
              <w:rPr>
                <w:rFonts w:ascii="HGP教科書体" w:eastAsia="HGP教科書体" w:hAnsi="ＭＳ ゴシック"/>
                <w:spacing w:val="-8"/>
                <w:sz w:val="14"/>
                <w:szCs w:val="28"/>
              </w:rPr>
              <w:t>も</w:t>
            </w:r>
          </w:rt>
          <w:rubyBase>
            <w:r w:rsidR="0007509B" w:rsidRPr="00273F56">
              <w:rPr>
                <w:rFonts w:ascii="HGP教科書体" w:eastAsia="HGP教科書体" w:hAnsi="ＭＳ ゴシック"/>
                <w:spacing w:val="-8"/>
                <w:sz w:val="28"/>
                <w:szCs w:val="28"/>
              </w:rPr>
              <w:t>モ</w:t>
            </w:r>
          </w:rubyBase>
        </w:ruby>
      </w:r>
      <w:r w:rsidR="008E5D7C" w:rsidRPr="00273F56">
        <w:rPr>
          <w:rFonts w:ascii="HGP教科書体" w:eastAsia="HGP教科書体" w:hAnsi="ＭＳ ゴシック" w:hint="eastAsia"/>
          <w:spacing w:val="-8"/>
          <w:sz w:val="28"/>
          <w:szCs w:val="28"/>
        </w:rPr>
        <w:t>し</w:t>
      </w:r>
      <w:r w:rsidRPr="00273F56">
        <w:rPr>
          <w:rFonts w:ascii="HGP教科書体" w:eastAsia="HGP教科書体" w:hAnsi="ＭＳ ゴシック" w:hint="eastAsia"/>
          <w:spacing w:val="-8"/>
          <w:sz w:val="28"/>
          <w:szCs w:val="28"/>
        </w:rPr>
        <w:t>てください。</w:t>
      </w:r>
    </w:p>
    <w:p w:rsidR="00122B0C" w:rsidRPr="0091435F" w:rsidRDefault="00481AC2" w:rsidP="00122B0C">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w:t>
            </w:r>
          </w:rt>
          <w:rubyBase>
            <w:r w:rsidR="0091435F">
              <w:rPr>
                <w:rFonts w:ascii="HGP教科書体" w:eastAsia="HGP教科書体" w:hAnsi="ＭＳ ゴシック"/>
                <w:sz w:val="28"/>
                <w:szCs w:val="28"/>
              </w:rPr>
              <w:t>行</w:t>
            </w:r>
          </w:rubyBase>
        </w:ruby>
      </w:r>
      <w:r w:rsidR="0091435F" w:rsidRPr="0091435F">
        <w:rPr>
          <w:rFonts w:ascii="HGP教科書体" w:eastAsia="HGP教科書体" w:hAnsi="ＭＳ ゴシック" w:hint="eastAsia"/>
          <w:sz w:val="28"/>
          <w:szCs w:val="28"/>
        </w:rPr>
        <w:t>きたい</w:t>
      </w:r>
      <w:r w:rsidR="00122B0C" w:rsidRPr="0091435F">
        <w:rPr>
          <w:rFonts w:ascii="HGP教科書体" w:eastAsia="HGP教科書体" w:hAnsi="ＭＳ ゴシック" w:hint="eastAsia"/>
          <w:sz w:val="28"/>
          <w:szCs w:val="28"/>
        </w:rPr>
        <w:t>ところ　[                  　　   ]</w:t>
      </w:r>
    </w:p>
    <w:p w:rsidR="00122B0C" w:rsidRDefault="00481AC2" w:rsidP="00122B0C">
      <w:pPr>
        <w:rPr>
          <w:rFonts w:ascii="ＭＳ 明朝" w:hAnsi="ＭＳ 明朝"/>
          <w:sz w:val="24"/>
          <w:szCs w:val="24"/>
        </w:rPr>
      </w:pPr>
      <w:r>
        <w:rPr>
          <w:rFonts w:ascii="ＭＳ 明朝" w:hAnsi="ＭＳ 明朝"/>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2" type="#_x0000_t65" style="position:absolute;left:0;text-align:left;margin-left:-4.8pt;margin-top:0;width:425.2pt;height:85.05pt;z-index:252210176" adj="20233">
            <v:textbox inset="5.85pt,.7pt,5.85pt,.7pt"/>
          </v:shape>
        </w:pict>
      </w: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Pr="0091435F" w:rsidRDefault="00481AC2" w:rsidP="00122B0C">
      <w:pPr>
        <w:rPr>
          <w:rFonts w:ascii="HGP教科書体" w:eastAsia="HGP教科書体" w:hAnsi="ＭＳ ゴシック"/>
          <w:sz w:val="28"/>
          <w:szCs w:val="28"/>
        </w:rPr>
      </w:pPr>
      <w:r w:rsidRPr="00481AC2">
        <w:rPr>
          <w:rFonts w:ascii="ＭＳ 明朝" w:hAnsi="ＭＳ 明朝"/>
          <w:noProof/>
          <w:sz w:val="24"/>
          <w:szCs w:val="24"/>
        </w:rPr>
        <w:pict>
          <v:shape id="_x0000_s1543" type="#_x0000_t65" style="position:absolute;left:0;text-align:left;margin-left:-4.8pt;margin-top:34.85pt;width:425.2pt;height:85.05pt;z-index:252211200" adj="20079">
            <v:textbox inset="5.85pt,.7pt,5.85pt,.7pt"/>
          </v:shape>
        </w:pict>
      </w:r>
      <w:r>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w:t>
            </w:r>
          </w:rt>
          <w:rubyBase>
            <w:r w:rsidR="0091435F">
              <w:rPr>
                <w:rFonts w:ascii="HGP教科書体" w:eastAsia="HGP教科書体" w:hAnsi="ＭＳ ゴシック"/>
                <w:sz w:val="28"/>
                <w:szCs w:val="28"/>
              </w:rPr>
              <w:t>行</w:t>
            </w:r>
          </w:rubyBase>
        </w:ruby>
      </w:r>
      <w:r w:rsidR="0091435F" w:rsidRPr="0091435F">
        <w:rPr>
          <w:rFonts w:ascii="HGP教科書体" w:eastAsia="HGP教科書体" w:hAnsi="ＭＳ ゴシック" w:hint="eastAsia"/>
          <w:sz w:val="28"/>
          <w:szCs w:val="28"/>
        </w:rPr>
        <w:t>きたいところ</w:t>
      </w:r>
      <w:r w:rsidR="00122B0C" w:rsidRPr="0091435F">
        <w:rPr>
          <w:rFonts w:ascii="HGP教科書体" w:eastAsia="HGP教科書体" w:hAnsi="ＭＳ ゴシック" w:hint="eastAsia"/>
          <w:sz w:val="28"/>
          <w:szCs w:val="28"/>
        </w:rPr>
        <w:t xml:space="preserve">　</w:t>
      </w:r>
      <w:r w:rsidR="0091435F">
        <w:rPr>
          <w:rFonts w:ascii="HGP教科書体" w:eastAsia="HGP教科書体" w:hAnsi="ＭＳ ゴシック"/>
          <w:sz w:val="28"/>
          <w:szCs w:val="28"/>
        </w:rPr>
        <w:t>[</w:t>
      </w:r>
      <w:r w:rsidR="00122B0C" w:rsidRPr="0091435F">
        <w:rPr>
          <w:rFonts w:ascii="HGP教科書体" w:eastAsia="HGP教科書体" w:hAnsi="ＭＳ ゴシック" w:hint="eastAsia"/>
          <w:sz w:val="28"/>
          <w:szCs w:val="28"/>
        </w:rPr>
        <w:t xml:space="preserve">                          </w:t>
      </w:r>
      <w:r w:rsidR="0091435F">
        <w:rPr>
          <w:rFonts w:ascii="HGP教科書体" w:eastAsia="HGP教科書体" w:hAnsi="ＭＳ ゴシック"/>
          <w:sz w:val="28"/>
          <w:szCs w:val="28"/>
        </w:rPr>
        <w:t>]</w:t>
      </w:r>
    </w:p>
    <w:p w:rsidR="00122B0C" w:rsidRDefault="00122B0C" w:rsidP="00122B0C">
      <w:pPr>
        <w:rPr>
          <w:rFonts w:ascii="ＭＳ 明朝" w:hAnsi="ＭＳ 明朝"/>
          <w:sz w:val="24"/>
          <w:szCs w:val="24"/>
        </w:rPr>
      </w:pPr>
      <w:r>
        <w:rPr>
          <w:rFonts w:ascii="ＭＳ 明朝" w:hAnsi="ＭＳ 明朝" w:hint="eastAsia"/>
          <w:sz w:val="24"/>
          <w:szCs w:val="24"/>
        </w:rPr>
        <w:t xml:space="preserve">                  </w:t>
      </w:r>
    </w:p>
    <w:p w:rsidR="00122B0C" w:rsidRPr="00690D67" w:rsidRDefault="00122B0C" w:rsidP="00122B0C">
      <w:pPr>
        <w:rPr>
          <w:rFonts w:ascii="ＭＳ 明朝" w:hAnsi="ＭＳ 明朝"/>
          <w:sz w:val="24"/>
          <w:szCs w:val="24"/>
        </w:rPr>
      </w:pPr>
    </w:p>
    <w:p w:rsidR="00122B0C" w:rsidRDefault="00122B0C" w:rsidP="00122B0C">
      <w:pPr>
        <w:rPr>
          <w:rFonts w:ascii="ＭＳ 明朝" w:hAnsi="ＭＳ 明朝"/>
          <w:sz w:val="24"/>
          <w:szCs w:val="24"/>
        </w:rPr>
      </w:pPr>
    </w:p>
    <w:p w:rsidR="00122B0C" w:rsidRDefault="00122B0C" w:rsidP="00122B0C">
      <w:pPr>
        <w:rPr>
          <w:rFonts w:ascii="ＭＳ ゴシック" w:eastAsia="ＭＳ ゴシック" w:hAnsi="ＭＳ ゴシック"/>
          <w:b/>
          <w:sz w:val="24"/>
          <w:szCs w:val="24"/>
          <w:u w:val="single"/>
        </w:rPr>
      </w:pPr>
    </w:p>
    <w:p w:rsidR="002E5AA4" w:rsidRDefault="002E5AA4" w:rsidP="002E5AA4">
      <w:pPr>
        <w:ind w:leftChars="-132" w:left="-114" w:hangingChars="58" w:hanging="163"/>
        <w:rPr>
          <w:rFonts w:asciiTheme="majorEastAsia" w:eastAsiaTheme="majorEastAsia" w:hAnsiTheme="majorEastAsia"/>
          <w:b/>
          <w:sz w:val="28"/>
          <w:szCs w:val="28"/>
          <w:u w:val="single"/>
        </w:rPr>
      </w:pPr>
    </w:p>
    <w:p w:rsidR="002E5AA4" w:rsidRDefault="002E5AA4" w:rsidP="002E5AA4">
      <w:pPr>
        <w:ind w:leftChars="-132" w:left="-114" w:hangingChars="58" w:hanging="163"/>
        <w:rPr>
          <w:rFonts w:asciiTheme="majorEastAsia" w:eastAsiaTheme="majorEastAsia" w:hAnsiTheme="majorEastAsia"/>
          <w:b/>
          <w:sz w:val="28"/>
          <w:szCs w:val="28"/>
          <w:u w:val="single"/>
        </w:rPr>
      </w:pPr>
    </w:p>
    <w:p w:rsidR="00273F56" w:rsidRDefault="00481AC2" w:rsidP="00273F56">
      <w:pPr>
        <w:ind w:leftChars="-132" w:left="-161" w:hangingChars="58" w:hanging="116"/>
        <w:rPr>
          <w:rFonts w:asciiTheme="majorEastAsia" w:eastAsiaTheme="majorEastAsia" w:hAnsiTheme="majorEastAsia"/>
          <w:b/>
          <w:sz w:val="20"/>
          <w:szCs w:val="20"/>
          <w:u w:val="single"/>
        </w:rPr>
      </w:pPr>
      <w:r w:rsidRPr="00481AC2">
        <w:rPr>
          <w:rFonts w:ascii="ＭＳ ゴシック" w:eastAsia="ＭＳ ゴシック" w:hAnsi="ＭＳ ゴシック"/>
          <w:b/>
          <w:noProof/>
          <w:sz w:val="20"/>
          <w:szCs w:val="20"/>
          <w:u w:val="single"/>
        </w:rPr>
        <w:pict>
          <v:rect id="_x0000_s2039" style="position:absolute;left:0;text-align:left;margin-left:-84.3pt;margin-top:-49.75pt;width:594.75pt;height:30.35pt;z-index:252594176" stroked="f">
            <v:textbox inset="5.85pt,.7pt,5.85pt,.7pt">
              <w:txbxContent>
                <w:p w:rsidR="006E30A9" w:rsidRPr="00737181" w:rsidRDefault="006E30A9" w:rsidP="004677BB">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w:t>
                  </w:r>
                  <w:r>
                    <w:rPr>
                      <w:rFonts w:ascii="HGP教科書体" w:eastAsia="HGP教科書体" w:hint="eastAsia"/>
                      <w:sz w:val="24"/>
                      <w:szCs w:val="24"/>
                    </w:rPr>
                    <w:t xml:space="preserve">行動（こうどう）する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sidRPr="00481AC2">
        <w:rPr>
          <w:rFonts w:ascii="ＭＳ ゴシック" w:eastAsia="ＭＳ ゴシック" w:hAnsi="ＭＳ ゴシック"/>
          <w:b/>
          <w:noProof/>
          <w:sz w:val="20"/>
          <w:szCs w:val="20"/>
          <w:u w:val="single"/>
        </w:rPr>
        <w:pict>
          <v:roundrect id="_x0000_s1583" style="position:absolute;left:0;text-align:left;margin-left:-18.8pt;margin-top:-16pt;width:464.9pt;height:45.35pt;z-index:252253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o:allowoverlap="f" filled="f" fillcolor="#dbe5f1 [660]" strokecolor="black [3213]" strokeweight="3pt">
            <v:textbox style="mso-next-textbox:#_x0000_s1583">
              <w:txbxContent>
                <w:p w:rsidR="006E30A9" w:rsidRPr="0091435F" w:rsidRDefault="006E30A9" w:rsidP="00177A33">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91435F">
                    <w:rPr>
                      <w:rFonts w:ascii="HGP教科書体" w:eastAsia="HGP教科書体" w:hAnsi="ＭＳ ゴシック" w:hint="eastAsia"/>
                      <w:b/>
                      <w:sz w:val="40"/>
                      <w:szCs w:val="40"/>
                    </w:rPr>
                    <w:t xml:space="preserve">　</w:t>
                  </w:r>
                  <w:r>
                    <w:rPr>
                      <w:rFonts w:ascii="HGP教科書体" w:eastAsia="HGP教科書体" w:hAnsi="ＭＳ ゴシック"/>
                      <w:b/>
                      <w:sz w:val="40"/>
                      <w:szCs w:val="40"/>
                    </w:rPr>
                    <w:ruby>
                      <w:rubyPr>
                        <w:rubyAlign w:val="center"/>
                        <w:hps w:val="20"/>
                        <w:hpsRaise w:val="38"/>
                        <w:hpsBaseText w:val="40"/>
                        <w:lid w:val="ja-JP"/>
                      </w:rubyPr>
                      <w:rt>
                        <w:r w:rsidR="006E30A9" w:rsidRPr="0091435F">
                          <w:rPr>
                            <w:rFonts w:ascii="HGP教科書体" w:eastAsia="HGP教科書体" w:hAnsi="ＭＳ ゴシック"/>
                            <w:b/>
                            <w:sz w:val="20"/>
                            <w:szCs w:val="40"/>
                          </w:rPr>
                          <w:t>かつ</w:t>
                        </w:r>
                      </w:rt>
                      <w:rubyBase>
                        <w:r w:rsidR="006E30A9">
                          <w:rPr>
                            <w:rFonts w:ascii="HGP教科書体" w:eastAsia="HGP教科書体" w:hAnsi="ＭＳ ゴシック"/>
                            <w:b/>
                            <w:sz w:val="40"/>
                            <w:szCs w:val="40"/>
                          </w:rPr>
                          <w:t>活</w:t>
                        </w:r>
                      </w:rubyBase>
                    </w:ruby>
                  </w:r>
                  <w:r>
                    <w:rPr>
                      <w:rFonts w:ascii="HGP教科書体" w:eastAsia="HGP教科書体" w:hAnsi="ＭＳ ゴシック"/>
                      <w:b/>
                      <w:sz w:val="40"/>
                      <w:szCs w:val="40"/>
                    </w:rPr>
                    <w:ruby>
                      <w:rubyPr>
                        <w:rubyAlign w:val="center"/>
                        <w:hps w:val="20"/>
                        <w:hpsRaise w:val="38"/>
                        <w:hpsBaseText w:val="40"/>
                        <w:lid w:val="ja-JP"/>
                      </w:rubyPr>
                      <w:rt>
                        <w:r w:rsidR="006E30A9" w:rsidRPr="0091435F">
                          <w:rPr>
                            <w:rFonts w:ascii="HGP教科書体" w:eastAsia="HGP教科書体" w:hAnsi="ＭＳ ゴシック"/>
                            <w:b/>
                            <w:sz w:val="20"/>
                            <w:szCs w:val="40"/>
                          </w:rPr>
                          <w:t>どう</w:t>
                        </w:r>
                      </w:rt>
                      <w:rubyBase>
                        <w:r w:rsidR="006E30A9">
                          <w:rPr>
                            <w:rFonts w:ascii="HGP教科書体" w:eastAsia="HGP教科書体" w:hAnsi="ＭＳ ゴシック"/>
                            <w:b/>
                            <w:sz w:val="40"/>
                            <w:szCs w:val="40"/>
                          </w:rPr>
                          <w:t>動</w:t>
                        </w:r>
                      </w:rubyBase>
                    </w:ruby>
                  </w:r>
                  <w:r>
                    <w:rPr>
                      <w:rFonts w:ascii="HGP教科書体" w:eastAsia="HGP教科書体" w:hAnsi="ＭＳ ゴシック" w:hint="eastAsia"/>
                      <w:b/>
                      <w:sz w:val="40"/>
                      <w:szCs w:val="40"/>
                    </w:rPr>
                    <w:t>５－</w:t>
                  </w:r>
                  <w:r>
                    <w:rPr>
                      <w:rFonts w:ascii="HGP教科書体" w:eastAsia="HGP教科書体" w:hAnsi="ＭＳ ゴシック"/>
                      <w:b/>
                      <w:sz w:val="40"/>
                      <w:szCs w:val="40"/>
                    </w:rPr>
                    <w:ruby>
                      <w:rubyPr>
                        <w:rubyAlign w:val="center"/>
                        <w:hps w:val="20"/>
                        <w:hpsRaise w:val="38"/>
                        <w:hpsBaseText w:val="40"/>
                        <w:lid w:val="ja-JP"/>
                      </w:rubyPr>
                      <w:rt>
                        <w:r w:rsidR="006E30A9" w:rsidRPr="0091435F">
                          <w:rPr>
                            <w:rFonts w:ascii="HGP教科書体" w:eastAsia="HGP教科書体" w:hAnsi="ＭＳ ゴシック"/>
                            <w:b/>
                            <w:sz w:val="20"/>
                            <w:szCs w:val="40"/>
                          </w:rPr>
                          <w:t>い</w:t>
                        </w:r>
                      </w:rt>
                      <w:rubyBase>
                        <w:r w:rsidR="006E30A9">
                          <w:rPr>
                            <w:rFonts w:ascii="HGP教科書体" w:eastAsia="HGP教科書体" w:hAnsi="ＭＳ ゴシック"/>
                            <w:b/>
                            <w:sz w:val="40"/>
                            <w:szCs w:val="40"/>
                          </w:rPr>
                          <w:t>行</w:t>
                        </w:r>
                      </w:rubyBase>
                    </w:ruby>
                  </w:r>
                  <w:r w:rsidRPr="0091435F">
                    <w:rPr>
                      <w:rFonts w:ascii="HGP教科書体" w:eastAsia="HGP教科書体" w:hAnsi="ＭＳ ゴシック" w:hint="eastAsia"/>
                      <w:b/>
                      <w:sz w:val="40"/>
                      <w:szCs w:val="40"/>
                    </w:rPr>
                    <w:t>ってみよう</w:t>
                  </w:r>
                </w:p>
                <w:p w:rsidR="006E30A9" w:rsidRPr="002E5AA4" w:rsidRDefault="006E30A9" w:rsidP="00122B0C">
                  <w:pPr>
                    <w:rPr>
                      <w:rFonts w:ascii="ＭＳ ゴシック" w:eastAsia="ＭＳ ゴシック" w:hAnsi="ＭＳ ゴシック"/>
                      <w:b/>
                      <w:sz w:val="32"/>
                      <w:szCs w:val="32"/>
                    </w:rPr>
                  </w:pPr>
                </w:p>
              </w:txbxContent>
            </v:textbox>
            <w10:wrap type="square"/>
          </v:roundrect>
        </w:pict>
      </w:r>
    </w:p>
    <w:p w:rsidR="00273F56" w:rsidRDefault="00122B0C" w:rsidP="00273F56">
      <w:pPr>
        <w:ind w:leftChars="-132" w:left="-115" w:hangingChars="58" w:hanging="162"/>
        <w:rPr>
          <w:rFonts w:asciiTheme="majorEastAsia" w:eastAsiaTheme="majorEastAsia" w:hAnsiTheme="majorEastAsia"/>
          <w:b/>
          <w:sz w:val="20"/>
          <w:szCs w:val="20"/>
          <w:u w:val="single"/>
        </w:rPr>
      </w:pPr>
      <w:r w:rsidRPr="00273F56">
        <w:rPr>
          <w:rFonts w:ascii="HGP教科書体" w:eastAsia="HGP教科書体" w:hAnsiTheme="majorEastAsia" w:hint="eastAsia"/>
          <w:sz w:val="28"/>
          <w:szCs w:val="28"/>
        </w:rPr>
        <w:t>（１）</w:t>
      </w:r>
      <w:r w:rsidR="00481AC2" w:rsidRPr="00273F56">
        <w:rPr>
          <w:rFonts w:ascii="HGP教科書体" w:eastAsia="HGP教科書体" w:hAnsiTheme="majorEastAsia"/>
          <w:sz w:val="28"/>
          <w:szCs w:val="28"/>
        </w:rPr>
        <w:fldChar w:fldCharType="begin"/>
      </w:r>
      <w:r w:rsidR="00732FA4" w:rsidRPr="00273F56">
        <w:rPr>
          <w:rFonts w:ascii="HGP教科書体" w:eastAsia="HGP教科書体" w:hAnsiTheme="majorEastAsia"/>
          <w:sz w:val="28"/>
          <w:szCs w:val="28"/>
        </w:rPr>
        <w:instrText>EQ \* jc0 \* "Font:HGP教科書体" \* hps14 \o(\s\up 13(</w:instrText>
      </w:r>
      <w:r w:rsidR="0091435F" w:rsidRPr="00273F56">
        <w:rPr>
          <w:rFonts w:ascii="HGP教科書体" w:eastAsia="HGP教科書体" w:hAnsiTheme="majorEastAsia"/>
          <w:sz w:val="14"/>
          <w:szCs w:val="28"/>
        </w:rPr>
        <w:instrText>ろ</w:instrText>
      </w:r>
      <w:r w:rsidR="00732FA4" w:rsidRPr="00273F56">
        <w:rPr>
          <w:rFonts w:ascii="HGP教科書体" w:eastAsia="HGP教科書体" w:hAnsiTheme="majorEastAsia"/>
          <w:sz w:val="28"/>
          <w:szCs w:val="28"/>
        </w:rPr>
        <w:instrText>),</w:instrText>
      </w:r>
      <w:r w:rsidR="0091435F" w:rsidRPr="00273F56">
        <w:rPr>
          <w:rFonts w:ascii="HGP教科書体" w:eastAsia="HGP教科書体" w:hAnsiTheme="majorEastAsia"/>
          <w:sz w:val="28"/>
          <w:szCs w:val="28"/>
        </w:rPr>
        <w:instrText>路</w:instrText>
      </w:r>
      <w:r w:rsidR="00732FA4" w:rsidRPr="00273F56">
        <w:rPr>
          <w:rFonts w:ascii="HGP教科書体" w:eastAsia="HGP教科書体" w:hAnsiTheme="majorEastAsia"/>
          <w:sz w:val="28"/>
          <w:szCs w:val="28"/>
        </w:rPr>
        <w:instrText>)</w:instrText>
      </w:r>
      <w:r w:rsidR="00481AC2" w:rsidRPr="00273F56">
        <w:rPr>
          <w:rFonts w:ascii="HGP教科書体" w:eastAsia="HGP教科書体" w:hAnsiTheme="majorEastAsia"/>
          <w:sz w:val="28"/>
          <w:szCs w:val="28"/>
        </w:rPr>
        <w:fldChar w:fldCharType="end"/>
      </w:r>
      <w:r w:rsidR="00481AC2" w:rsidRPr="00273F56">
        <w:rPr>
          <w:rFonts w:ascii="HGP教科書体" w:eastAsia="HGP教科書体" w:hAnsiTheme="majorEastAsia"/>
          <w:sz w:val="28"/>
          <w:szCs w:val="28"/>
        </w:rPr>
        <w:ruby>
          <w:rubyPr>
            <w:rubyAlign w:val="center"/>
            <w:hps w:val="14"/>
            <w:hpsRaise w:val="26"/>
            <w:hpsBaseText w:val="28"/>
            <w:lid w:val="ja-JP"/>
          </w:rubyPr>
          <w:rt>
            <w:r w:rsidR="0091435F" w:rsidRPr="00273F56">
              <w:rPr>
                <w:rFonts w:ascii="HGP教科書体" w:eastAsia="HGP教科書体" w:hAnsiTheme="majorEastAsia"/>
                <w:sz w:val="14"/>
                <w:szCs w:val="28"/>
              </w:rPr>
              <w:t>せん</w:t>
            </w:r>
          </w:rt>
          <w:rubyBase>
            <w:r w:rsidR="0091435F" w:rsidRPr="00273F56">
              <w:rPr>
                <w:rFonts w:ascii="HGP教科書体" w:eastAsia="HGP教科書体" w:hAnsiTheme="majorEastAsia"/>
                <w:sz w:val="28"/>
                <w:szCs w:val="28"/>
              </w:rPr>
              <w:t>線</w:t>
            </w:r>
          </w:rubyBase>
        </w:ruby>
      </w:r>
      <w:r w:rsidR="00481AC2" w:rsidRPr="00273F56">
        <w:rPr>
          <w:rFonts w:ascii="HGP教科書体" w:eastAsia="HGP教科書体" w:hAnsiTheme="majorEastAsia"/>
          <w:sz w:val="28"/>
          <w:szCs w:val="28"/>
        </w:rPr>
        <w:ruby>
          <w:rubyPr>
            <w:rubyAlign w:val="center"/>
            <w:hps w:val="14"/>
            <w:hpsRaise w:val="26"/>
            <w:hpsBaseText w:val="28"/>
            <w:lid w:val="ja-JP"/>
          </w:rubyPr>
          <w:rt>
            <w:r w:rsidR="0091435F" w:rsidRPr="00273F56">
              <w:rPr>
                <w:rFonts w:ascii="HGP教科書体" w:eastAsia="HGP教科書体" w:hAnsiTheme="majorEastAsia"/>
                <w:sz w:val="14"/>
                <w:szCs w:val="28"/>
              </w:rPr>
              <w:t>ず</w:t>
            </w:r>
          </w:rt>
          <w:rubyBase>
            <w:r w:rsidR="0091435F" w:rsidRPr="00273F56">
              <w:rPr>
                <w:rFonts w:ascii="HGP教科書体" w:eastAsia="HGP教科書体" w:hAnsiTheme="majorEastAsia"/>
                <w:sz w:val="28"/>
                <w:szCs w:val="28"/>
              </w:rPr>
              <w:t>図</w:t>
            </w:r>
          </w:rubyBase>
        </w:ruby>
      </w:r>
      <w:r w:rsidR="0091435F" w:rsidRPr="00273F56">
        <w:rPr>
          <w:rFonts w:ascii="HGP教科書体" w:eastAsia="HGP教科書体" w:hAnsiTheme="majorEastAsia" w:hint="eastAsia"/>
          <w:sz w:val="28"/>
          <w:szCs w:val="28"/>
        </w:rPr>
        <w:t>を</w:t>
      </w:r>
      <w:r w:rsidR="00192586" w:rsidRPr="00273F56">
        <w:rPr>
          <w:rFonts w:ascii="HGP教科書体" w:eastAsia="HGP教科書体" w:hAnsiTheme="majorEastAsia" w:hint="eastAsia"/>
          <w:sz w:val="28"/>
          <w:szCs w:val="28"/>
        </w:rPr>
        <w:t xml:space="preserve"> </w:t>
      </w:r>
      <w:r w:rsidR="00481AC2" w:rsidRPr="00273F56">
        <w:rPr>
          <w:rFonts w:ascii="HGP教科書体" w:eastAsia="HGP教科書体" w:hAnsiTheme="majorEastAsia"/>
          <w:sz w:val="28"/>
          <w:szCs w:val="28"/>
        </w:rPr>
        <w:ruby>
          <w:rubyPr>
            <w:rubyAlign w:val="center"/>
            <w:hps w:val="14"/>
            <w:hpsRaise w:val="26"/>
            <w:hpsBaseText w:val="28"/>
            <w:lid w:val="ja-JP"/>
          </w:rubyPr>
          <w:rt>
            <w:r w:rsidR="0091435F" w:rsidRPr="00273F56">
              <w:rPr>
                <w:rFonts w:ascii="HGP教科書体" w:eastAsia="HGP教科書体" w:hAnsiTheme="majorEastAsia"/>
                <w:sz w:val="14"/>
                <w:szCs w:val="28"/>
              </w:rPr>
              <w:t>み</w:t>
            </w:r>
          </w:rt>
          <w:rubyBase>
            <w:r w:rsidR="0091435F" w:rsidRPr="00273F56">
              <w:rPr>
                <w:rFonts w:ascii="HGP教科書体" w:eastAsia="HGP教科書体" w:hAnsiTheme="majorEastAsia"/>
                <w:sz w:val="28"/>
                <w:szCs w:val="28"/>
              </w:rPr>
              <w:t>見</w:t>
            </w:r>
          </w:rubyBase>
        </w:ruby>
      </w:r>
      <w:r w:rsidR="0091435F" w:rsidRPr="00273F56">
        <w:rPr>
          <w:rFonts w:ascii="HGP教科書体" w:eastAsia="HGP教科書体" w:hAnsiTheme="majorEastAsia" w:hint="eastAsia"/>
          <w:sz w:val="28"/>
          <w:szCs w:val="28"/>
        </w:rPr>
        <w:t>て</w:t>
      </w:r>
      <w:r w:rsidR="00192586" w:rsidRPr="00273F56">
        <w:rPr>
          <w:rFonts w:ascii="HGP教科書体" w:eastAsia="HGP教科書体" w:hAnsiTheme="majorEastAsia" w:hint="eastAsia"/>
          <w:sz w:val="28"/>
          <w:szCs w:val="28"/>
        </w:rPr>
        <w:t xml:space="preserve"> </w:t>
      </w:r>
      <w:r w:rsidR="00481AC2" w:rsidRPr="00273F56">
        <w:rPr>
          <w:rFonts w:ascii="HGP教科書体" w:eastAsia="HGP教科書体" w:hAnsiTheme="majorEastAsia"/>
          <w:sz w:val="28"/>
          <w:szCs w:val="28"/>
        </w:rPr>
        <w:ruby>
          <w:rubyPr>
            <w:rubyAlign w:val="center"/>
            <w:hps w:val="14"/>
            <w:hpsRaise w:val="26"/>
            <w:hpsBaseText w:val="28"/>
            <w:lid w:val="ja-JP"/>
          </w:rubyPr>
          <w:rt>
            <w:r w:rsidR="0091435F" w:rsidRPr="00273F56">
              <w:rPr>
                <w:rFonts w:ascii="HGP教科書体" w:eastAsia="HGP教科書体" w:hAnsiTheme="majorEastAsia"/>
                <w:sz w:val="14"/>
                <w:szCs w:val="28"/>
              </w:rPr>
              <w:t>はな</w:t>
            </w:r>
          </w:rt>
          <w:rubyBase>
            <w:r w:rsidR="0091435F" w:rsidRPr="00273F56">
              <w:rPr>
                <w:rFonts w:ascii="HGP教科書体" w:eastAsia="HGP教科書体" w:hAnsiTheme="majorEastAsia"/>
                <w:sz w:val="28"/>
                <w:szCs w:val="28"/>
              </w:rPr>
              <w:t>話</w:t>
            </w:r>
          </w:rubyBase>
        </w:ruby>
      </w:r>
      <w:r w:rsidRPr="00273F56">
        <w:rPr>
          <w:rFonts w:ascii="HGP教科書体" w:eastAsia="HGP教科書体" w:hAnsiTheme="majorEastAsia" w:hint="eastAsia"/>
          <w:sz w:val="28"/>
          <w:szCs w:val="28"/>
        </w:rPr>
        <w:t>しましょう。</w:t>
      </w:r>
    </w:p>
    <w:p w:rsidR="00273F56" w:rsidRPr="00273F56" w:rsidRDefault="00273F56" w:rsidP="00273F56">
      <w:pPr>
        <w:ind w:leftChars="-132" w:left="-277" w:firstLineChars="100" w:firstLine="280"/>
        <w:rPr>
          <w:rFonts w:ascii="HGP教科書体" w:eastAsia="HGP教科書体" w:hAnsiTheme="majorEastAsia"/>
          <w:sz w:val="28"/>
          <w:szCs w:val="28"/>
        </w:rPr>
      </w:pPr>
      <w:r w:rsidRPr="00273F56">
        <w:rPr>
          <w:rFonts w:ascii="HGP教科書体" w:eastAsia="HGP教科書体" w:hAnsiTheme="majorEastAsia" w:hint="eastAsia"/>
          <w:sz w:val="28"/>
          <w:szCs w:val="28"/>
        </w:rPr>
        <w:t xml:space="preserve">①　</w:t>
      </w:r>
      <w:r w:rsidR="00481AC2" w:rsidRPr="00273F56">
        <w:rPr>
          <w:rFonts w:ascii="HGP教科書体" w:eastAsia="HGP教科書体" w:hAnsi="ＭＳ ゴシック" w:hint="eastAsia"/>
          <w:sz w:val="28"/>
          <w:szCs w:val="28"/>
        </w:rPr>
        <w:fldChar w:fldCharType="begin"/>
      </w:r>
      <w:r w:rsidR="00C13048" w:rsidRPr="00273F56">
        <w:rPr>
          <w:rFonts w:ascii="HGP教科書体" w:eastAsia="HGP教科書体" w:hAnsi="ＭＳ ゴシック" w:hint="eastAsia"/>
          <w:sz w:val="28"/>
          <w:szCs w:val="28"/>
        </w:rPr>
        <w:instrText>EQ \* jc0 \* "Font:HGP教科書体" \* hps14 \o(\s\up 13(</w:instrText>
      </w:r>
      <w:r w:rsidR="0091435F" w:rsidRPr="00273F56">
        <w:rPr>
          <w:rFonts w:ascii="HGP教科書体" w:eastAsia="HGP教科書体" w:hAnsi="ＭＳ ゴシック" w:hint="eastAsia"/>
          <w:sz w:val="28"/>
          <w:szCs w:val="28"/>
        </w:rPr>
        <w:instrText>おお</w:instrText>
      </w:r>
      <w:r w:rsidR="00C13048" w:rsidRPr="00273F56">
        <w:rPr>
          <w:rFonts w:ascii="HGP教科書体" w:eastAsia="HGP教科書体" w:hAnsi="ＭＳ ゴシック" w:hint="eastAsia"/>
          <w:sz w:val="28"/>
          <w:szCs w:val="28"/>
        </w:rPr>
        <w:instrText>),</w:instrText>
      </w:r>
      <w:r w:rsidR="0091435F" w:rsidRPr="00273F56">
        <w:rPr>
          <w:rFonts w:ascii="HGP教科書体" w:eastAsia="HGP教科書体" w:hAnsi="ＭＳ ゴシック" w:hint="eastAsia"/>
          <w:sz w:val="28"/>
          <w:szCs w:val="28"/>
        </w:rPr>
        <w:instrText>大</w:instrText>
      </w:r>
      <w:r w:rsidR="00C13048" w:rsidRPr="00273F56">
        <w:rPr>
          <w:rFonts w:ascii="HGP教科書体" w:eastAsia="HGP教科書体" w:hAnsi="ＭＳ ゴシック" w:hint="eastAsia"/>
          <w:sz w:val="28"/>
          <w:szCs w:val="28"/>
        </w:rPr>
        <w:instrText>)</w:instrText>
      </w:r>
      <w:r w:rsidR="00481AC2" w:rsidRPr="00273F56">
        <w:rPr>
          <w:rFonts w:ascii="HGP教科書体" w:eastAsia="HGP教科書体" w:hAnsi="ＭＳ ゴシック" w:hint="eastAsia"/>
          <w:sz w:val="28"/>
          <w:szCs w:val="28"/>
        </w:rPr>
        <w:fldChar w:fldCharType="end"/>
      </w:r>
      <w:r w:rsidR="0091435F" w:rsidRPr="00273F56">
        <w:rPr>
          <w:rFonts w:ascii="HGP教科書体" w:eastAsia="HGP教科書体" w:hAnsi="ＭＳ ゴシック" w:hint="eastAsia"/>
          <w:sz w:val="28"/>
          <w:szCs w:val="28"/>
        </w:rPr>
        <w:t>きな</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えき</w:t>
            </w:r>
          </w:rt>
          <w:rubyBase>
            <w:r w:rsidR="0091435F" w:rsidRPr="00273F56">
              <w:rPr>
                <w:rFonts w:ascii="HGP教科書体" w:eastAsia="HGP教科書体" w:hAnsi="ＭＳ ゴシック" w:hint="eastAsia"/>
                <w:sz w:val="28"/>
                <w:szCs w:val="28"/>
              </w:rPr>
              <w:t>駅</w:t>
            </w:r>
          </w:rubyBase>
        </w:ruby>
      </w:r>
      <w:r w:rsidR="0091435F" w:rsidRPr="00273F56">
        <w:rPr>
          <w:rFonts w:ascii="HGP教科書体" w:eastAsia="HGP教科書体" w:hAnsi="ＭＳ ゴシック" w:hint="eastAsia"/>
          <w:sz w:val="28"/>
          <w:szCs w:val="28"/>
        </w:rPr>
        <w:t>や</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の</w:t>
            </w:r>
          </w:rt>
          <w:rubyBase>
            <w:r w:rsidR="0091435F" w:rsidRPr="00273F56">
              <w:rPr>
                <w:rFonts w:ascii="HGP教科書体" w:eastAsia="HGP教科書体" w:hAnsi="ＭＳ ゴシック" w:hint="eastAsia"/>
                <w:sz w:val="28"/>
                <w:szCs w:val="28"/>
              </w:rPr>
              <w:t>乗</w:t>
            </w:r>
          </w:rubyBase>
        </w:ruby>
      </w:r>
      <w:r w:rsidR="0091435F" w:rsidRPr="00273F56">
        <w:rPr>
          <w:rFonts w:ascii="HGP教科書体" w:eastAsia="HGP教科書体" w:hAnsi="ＭＳ ゴシック" w:hint="eastAsia"/>
          <w:sz w:val="28"/>
          <w:szCs w:val="28"/>
        </w:rPr>
        <w:t>り</w:t>
      </w:r>
      <w:r w:rsidR="00481AC2" w:rsidRPr="00273F56">
        <w:rPr>
          <w:rFonts w:ascii="HGP教科書体" w:eastAsia="HGP教科書体" w:hAnsi="ＭＳ ゴシック" w:hint="eastAsia"/>
          <w:sz w:val="28"/>
          <w:szCs w:val="28"/>
        </w:rPr>
        <w:fldChar w:fldCharType="begin"/>
      </w:r>
      <w:r w:rsidR="00732FA4" w:rsidRPr="00273F56">
        <w:rPr>
          <w:rFonts w:ascii="HGP教科書体" w:eastAsia="HGP教科書体" w:hAnsi="ＭＳ ゴシック" w:hint="eastAsia"/>
          <w:sz w:val="28"/>
          <w:szCs w:val="28"/>
        </w:rPr>
        <w:instrText>EQ \* jc0 \* "Font:HGP教科書体" \* hps14 \o(\s\up 13(</w:instrText>
      </w:r>
      <w:r w:rsidR="0091435F" w:rsidRPr="00273F56">
        <w:rPr>
          <w:rFonts w:ascii="HGP教科書体" w:eastAsia="HGP教科書体" w:hAnsi="ＭＳ ゴシック" w:hint="eastAsia"/>
          <w:sz w:val="28"/>
          <w:szCs w:val="28"/>
        </w:rPr>
        <w:instrText>か</w:instrText>
      </w:r>
      <w:r w:rsidR="00732FA4" w:rsidRPr="00273F56">
        <w:rPr>
          <w:rFonts w:ascii="HGP教科書体" w:eastAsia="HGP教科書体" w:hAnsi="ＭＳ ゴシック" w:hint="eastAsia"/>
          <w:sz w:val="28"/>
          <w:szCs w:val="28"/>
        </w:rPr>
        <w:instrText>),</w:instrText>
      </w:r>
      <w:r w:rsidR="0091435F" w:rsidRPr="00273F56">
        <w:rPr>
          <w:rFonts w:ascii="HGP教科書体" w:eastAsia="HGP教科書体" w:hAnsi="ＭＳ ゴシック" w:hint="eastAsia"/>
          <w:sz w:val="28"/>
          <w:szCs w:val="28"/>
        </w:rPr>
        <w:instrText>換</w:instrText>
      </w:r>
      <w:r w:rsidR="00732FA4" w:rsidRPr="00273F56">
        <w:rPr>
          <w:rFonts w:ascii="HGP教科書体" w:eastAsia="HGP教科書体" w:hAnsi="ＭＳ ゴシック" w:hint="eastAsia"/>
          <w:sz w:val="28"/>
          <w:szCs w:val="28"/>
        </w:rPr>
        <w:instrText>)</w:instrText>
      </w:r>
      <w:r w:rsidR="00481AC2" w:rsidRPr="00273F56">
        <w:rPr>
          <w:rFonts w:ascii="HGP教科書体" w:eastAsia="HGP教科書体" w:hAnsi="ＭＳ ゴシック" w:hint="eastAsia"/>
          <w:sz w:val="28"/>
          <w:szCs w:val="28"/>
        </w:rPr>
        <w:fldChar w:fldCharType="end"/>
      </w:r>
      <w:r w:rsidR="0091435F" w:rsidRPr="00273F56">
        <w:rPr>
          <w:rFonts w:ascii="HGP教科書体" w:eastAsia="HGP教科書体" w:hAnsi="ＭＳ ゴシック" w:hint="eastAsia"/>
          <w:sz w:val="28"/>
          <w:szCs w:val="28"/>
        </w:rPr>
        <w:t>えの</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えき</w:t>
            </w:r>
          </w:rt>
          <w:rubyBase>
            <w:r w:rsidR="0091435F" w:rsidRPr="00273F56">
              <w:rPr>
                <w:rFonts w:ascii="HGP教科書体" w:eastAsia="HGP教科書体" w:hAnsi="ＭＳ ゴシック" w:hint="eastAsia"/>
                <w:sz w:val="28"/>
                <w:szCs w:val="28"/>
              </w:rPr>
              <w:t>駅</w:t>
            </w:r>
          </w:rubyBase>
        </w:ruby>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めい</w:t>
            </w:r>
          </w:rt>
          <w:rubyBase>
            <w:r w:rsidR="0091435F" w:rsidRPr="00273F56">
              <w:rPr>
                <w:rFonts w:ascii="HGP教科書体" w:eastAsia="HGP教科書体" w:hAnsi="ＭＳ ゴシック" w:hint="eastAsia"/>
                <w:sz w:val="28"/>
                <w:szCs w:val="28"/>
              </w:rPr>
              <w:t>名</w:t>
            </w:r>
          </w:rubyBase>
        </w:ruby>
      </w:r>
      <w:r w:rsidR="0091435F" w:rsidRPr="00273F56">
        <w:rPr>
          <w:rFonts w:ascii="HGP教科書体" w:eastAsia="HGP教科書体" w:hAnsi="ＭＳ ゴシック" w:hint="eastAsia"/>
          <w:sz w:val="28"/>
          <w:szCs w:val="28"/>
        </w:rPr>
        <w:t>を</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かん</w:t>
            </w:r>
          </w:rt>
          <w:rubyBase>
            <w:r w:rsidR="0091435F" w:rsidRPr="00273F56">
              <w:rPr>
                <w:rFonts w:ascii="HGP教科書体" w:eastAsia="HGP教科書体" w:hAnsi="ＭＳ ゴシック" w:hint="eastAsia"/>
                <w:sz w:val="28"/>
                <w:szCs w:val="28"/>
              </w:rPr>
              <w:t>漢</w:t>
            </w:r>
          </w:rubyBase>
        </w:ruby>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じ</w:t>
            </w:r>
          </w:rt>
          <w:rubyBase>
            <w:r w:rsidR="0091435F" w:rsidRPr="00273F56">
              <w:rPr>
                <w:rFonts w:ascii="HGP教科書体" w:eastAsia="HGP教科書体" w:hAnsi="ＭＳ ゴシック" w:hint="eastAsia"/>
                <w:sz w:val="28"/>
                <w:szCs w:val="28"/>
              </w:rPr>
              <w:t>字</w:t>
            </w:r>
          </w:rubyBase>
        </w:ruby>
      </w:r>
      <w:r w:rsidR="0091435F" w:rsidRPr="00273F56">
        <w:rPr>
          <w:rFonts w:ascii="HGP教科書体" w:eastAsia="HGP教科書体" w:hAnsi="ＭＳ ゴシック" w:hint="eastAsia"/>
          <w:sz w:val="28"/>
          <w:szCs w:val="28"/>
        </w:rPr>
        <w:t>で</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よ</w:t>
            </w:r>
          </w:rt>
          <w:rubyBase>
            <w:r w:rsidR="0091435F" w:rsidRPr="00273F56">
              <w:rPr>
                <w:rFonts w:ascii="HGP教科書体" w:eastAsia="HGP教科書体" w:hAnsi="ＭＳ ゴシック" w:hint="eastAsia"/>
                <w:sz w:val="28"/>
                <w:szCs w:val="28"/>
              </w:rPr>
              <w:t>読</w:t>
            </w:r>
          </w:rubyBase>
        </w:ruby>
      </w:r>
      <w:r w:rsidR="00122B0C" w:rsidRPr="00273F56">
        <w:rPr>
          <w:rFonts w:ascii="HGP教科書体" w:eastAsia="HGP教科書体" w:hAnsi="ＭＳ ゴシック" w:hint="eastAsia"/>
          <w:sz w:val="28"/>
          <w:szCs w:val="28"/>
        </w:rPr>
        <w:t>んでみましょう。</w:t>
      </w:r>
    </w:p>
    <w:p w:rsidR="00122B0C" w:rsidRPr="00273F56" w:rsidRDefault="00273F56" w:rsidP="00273F56">
      <w:pPr>
        <w:ind w:leftChars="-132" w:left="-277" w:firstLineChars="100" w:firstLine="280"/>
        <w:rPr>
          <w:rFonts w:ascii="HGP教科書体" w:eastAsia="HGP教科書体" w:hAnsiTheme="majorEastAsia"/>
          <w:sz w:val="28"/>
          <w:szCs w:val="28"/>
        </w:rPr>
      </w:pPr>
      <w:r w:rsidRPr="00273F56">
        <w:rPr>
          <w:rFonts w:ascii="HGP教科書体" w:eastAsia="HGP教科書体" w:hAnsiTheme="majorEastAsia" w:hint="eastAsia"/>
          <w:sz w:val="28"/>
          <w:szCs w:val="28"/>
        </w:rPr>
        <w:t xml:space="preserve">②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の</w:t>
            </w:r>
          </w:rt>
          <w:rubyBase>
            <w:r w:rsidR="0091435F" w:rsidRPr="00273F56">
              <w:rPr>
                <w:rFonts w:ascii="HGP教科書体" w:eastAsia="HGP教科書体" w:hAnsi="ＭＳ ゴシック" w:hint="eastAsia"/>
                <w:sz w:val="28"/>
                <w:szCs w:val="28"/>
              </w:rPr>
              <w:t>乗</w:t>
            </w:r>
          </w:rubyBase>
        </w:ruby>
      </w:r>
      <w:r w:rsidR="0091435F" w:rsidRPr="00273F56">
        <w:rPr>
          <w:rFonts w:ascii="HGP教科書体" w:eastAsia="HGP教科書体" w:hAnsi="ＭＳ ゴシック" w:hint="eastAsia"/>
          <w:sz w:val="28"/>
          <w:szCs w:val="28"/>
        </w:rPr>
        <w:t>り</w:t>
      </w:r>
      <w:r w:rsidR="00481AC2" w:rsidRPr="00273F56">
        <w:rPr>
          <w:rFonts w:ascii="HGP教科書体" w:eastAsia="HGP教科書体" w:hAnsi="ＭＳ ゴシック" w:hint="eastAsia"/>
          <w:sz w:val="28"/>
          <w:szCs w:val="28"/>
        </w:rPr>
        <w:fldChar w:fldCharType="begin"/>
      </w:r>
      <w:r w:rsidR="00B16EEE" w:rsidRPr="00273F56">
        <w:rPr>
          <w:rFonts w:ascii="HGP教科書体" w:eastAsia="HGP教科書体" w:hAnsi="ＭＳ ゴシック" w:hint="eastAsia"/>
          <w:sz w:val="28"/>
          <w:szCs w:val="28"/>
        </w:rPr>
        <w:instrText>EQ \* jc0 \* "Font:HGP教科書体" \* hps14 \o(\s\up 13(</w:instrText>
      </w:r>
      <w:r w:rsidR="0091435F" w:rsidRPr="00273F56">
        <w:rPr>
          <w:rFonts w:ascii="HGP教科書体" w:eastAsia="HGP教科書体" w:hAnsi="ＭＳ ゴシック" w:hint="eastAsia"/>
          <w:sz w:val="28"/>
          <w:szCs w:val="28"/>
        </w:rPr>
        <w:instrText>か</w:instrText>
      </w:r>
      <w:r w:rsidR="00B16EEE" w:rsidRPr="00273F56">
        <w:rPr>
          <w:rFonts w:ascii="HGP教科書体" w:eastAsia="HGP教科書体" w:hAnsi="ＭＳ ゴシック" w:hint="eastAsia"/>
          <w:sz w:val="28"/>
          <w:szCs w:val="28"/>
        </w:rPr>
        <w:instrText>),</w:instrText>
      </w:r>
      <w:r w:rsidR="0091435F" w:rsidRPr="00273F56">
        <w:rPr>
          <w:rFonts w:ascii="HGP教科書体" w:eastAsia="HGP教科書体" w:hAnsi="ＭＳ ゴシック" w:hint="eastAsia"/>
          <w:sz w:val="28"/>
          <w:szCs w:val="28"/>
        </w:rPr>
        <w:instrText>換</w:instrText>
      </w:r>
      <w:r w:rsidR="00B16EEE" w:rsidRPr="00273F56">
        <w:rPr>
          <w:rFonts w:ascii="HGP教科書体" w:eastAsia="HGP教科書体" w:hAnsi="ＭＳ ゴシック" w:hint="eastAsia"/>
          <w:sz w:val="28"/>
          <w:szCs w:val="28"/>
        </w:rPr>
        <w:instrText>)</w:instrText>
      </w:r>
      <w:r w:rsidR="00481AC2" w:rsidRPr="00273F56">
        <w:rPr>
          <w:rFonts w:ascii="HGP教科書体" w:eastAsia="HGP教科書体" w:hAnsi="ＭＳ ゴシック" w:hint="eastAsia"/>
          <w:sz w:val="28"/>
          <w:szCs w:val="28"/>
        </w:rPr>
        <w:fldChar w:fldCharType="end"/>
      </w:r>
      <w:r w:rsidR="0091435F" w:rsidRPr="00273F56">
        <w:rPr>
          <w:rFonts w:ascii="HGP教科書体" w:eastAsia="HGP教科書体" w:hAnsi="ＭＳ ゴシック" w:hint="eastAsia"/>
          <w:sz w:val="28"/>
          <w:szCs w:val="28"/>
        </w:rPr>
        <w:t>えて</w:t>
      </w:r>
      <w:r w:rsidR="00BC5053" w:rsidRPr="00273F56">
        <w:rPr>
          <w:rFonts w:ascii="HGP教科書体" w:eastAsia="HGP教科書体" w:hAnsi="ＭＳ ゴシック" w:hint="eastAsia"/>
          <w:sz w:val="28"/>
          <w:szCs w:val="28"/>
        </w:rPr>
        <w:t xml:space="preserve">　</w:t>
      </w:r>
      <w:r w:rsidR="005C2EC9">
        <w:rPr>
          <w:rFonts w:ascii="HGP教科書体" w:eastAsia="HGP教科書体" w:hAnsi="ＭＳ ゴシック" w:hint="eastAsia"/>
          <w:sz w:val="28"/>
          <w:szCs w:val="28"/>
        </w:rPr>
        <w:t>行く</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えき</w:t>
            </w:r>
          </w:rt>
          <w:rubyBase>
            <w:r w:rsidR="0091435F" w:rsidRPr="00273F56">
              <w:rPr>
                <w:rFonts w:ascii="HGP教科書体" w:eastAsia="HGP教科書体" w:hAnsi="ＭＳ ゴシック" w:hint="eastAsia"/>
                <w:sz w:val="28"/>
                <w:szCs w:val="28"/>
              </w:rPr>
              <w:t>駅</w:t>
            </w:r>
          </w:rubyBase>
        </w:ruby>
      </w:r>
      <w:r w:rsidR="0091435F" w:rsidRPr="00273F56">
        <w:rPr>
          <w:rFonts w:ascii="HGP教科書体" w:eastAsia="HGP教科書体" w:hAnsi="ＭＳ ゴシック" w:hint="eastAsia"/>
          <w:sz w:val="28"/>
          <w:szCs w:val="28"/>
        </w:rPr>
        <w:t>までの</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い</w:t>
            </w:r>
          </w:rt>
          <w:rubyBase>
            <w:r w:rsidR="0091435F" w:rsidRPr="00273F56">
              <w:rPr>
                <w:rFonts w:ascii="HGP教科書体" w:eastAsia="HGP教科書体" w:hAnsi="ＭＳ ゴシック" w:hint="eastAsia"/>
                <w:sz w:val="28"/>
                <w:szCs w:val="28"/>
              </w:rPr>
              <w:t>行</w:t>
            </w:r>
          </w:rubyBase>
        </w:ruby>
      </w:r>
      <w:r w:rsidR="0091435F" w:rsidRPr="00273F56">
        <w:rPr>
          <w:rFonts w:ascii="HGP教科書体" w:eastAsia="HGP教科書体" w:hAnsi="ＭＳ ゴシック" w:hint="eastAsia"/>
          <w:sz w:val="28"/>
          <w:szCs w:val="28"/>
        </w:rPr>
        <w:t>き</w:t>
      </w:r>
      <w:r w:rsidR="00481AC2" w:rsidRPr="00273F56">
        <w:rPr>
          <w:rFonts w:ascii="HGP教科書体" w:eastAsia="HGP教科書体" w:hAnsi="ＭＳ ゴシック" w:hint="eastAsia"/>
          <w:sz w:val="28"/>
          <w:szCs w:val="28"/>
        </w:rPr>
        <w:fldChar w:fldCharType="begin"/>
      </w:r>
      <w:r w:rsidR="00B16EEE" w:rsidRPr="00273F56">
        <w:rPr>
          <w:rFonts w:ascii="HGP教科書体" w:eastAsia="HGP教科書体" w:hAnsi="ＭＳ ゴシック" w:hint="eastAsia"/>
          <w:sz w:val="28"/>
          <w:szCs w:val="28"/>
        </w:rPr>
        <w:instrText>EQ \* jc0 \* "Font:HGP教科書体" \* hps14 \o(\s\up 13(</w:instrText>
      </w:r>
      <w:r w:rsidR="0091435F" w:rsidRPr="00273F56">
        <w:rPr>
          <w:rFonts w:ascii="HGP教科書体" w:eastAsia="HGP教科書体" w:hAnsi="ＭＳ ゴシック" w:hint="eastAsia"/>
          <w:sz w:val="28"/>
          <w:szCs w:val="28"/>
        </w:rPr>
        <w:instrText>かた</w:instrText>
      </w:r>
      <w:r w:rsidR="00B16EEE" w:rsidRPr="00273F56">
        <w:rPr>
          <w:rFonts w:ascii="HGP教科書体" w:eastAsia="HGP教科書体" w:hAnsi="ＭＳ ゴシック" w:hint="eastAsia"/>
          <w:sz w:val="28"/>
          <w:szCs w:val="28"/>
        </w:rPr>
        <w:instrText>),</w:instrText>
      </w:r>
      <w:r w:rsidR="0091435F" w:rsidRPr="00273F56">
        <w:rPr>
          <w:rFonts w:ascii="HGP教科書体" w:eastAsia="HGP教科書体" w:hAnsi="ＭＳ ゴシック" w:hint="eastAsia"/>
          <w:sz w:val="28"/>
          <w:szCs w:val="28"/>
        </w:rPr>
        <w:instrText>方</w:instrText>
      </w:r>
      <w:r w:rsidR="00B16EEE" w:rsidRPr="00273F56">
        <w:rPr>
          <w:rFonts w:ascii="HGP教科書体" w:eastAsia="HGP教科書体" w:hAnsi="ＭＳ ゴシック" w:hint="eastAsia"/>
          <w:sz w:val="28"/>
          <w:szCs w:val="28"/>
        </w:rPr>
        <w:instrText>)</w:instrText>
      </w:r>
      <w:r w:rsidR="00481AC2" w:rsidRPr="00273F56">
        <w:rPr>
          <w:rFonts w:ascii="HGP教科書体" w:eastAsia="HGP教科書体" w:hAnsi="ＭＳ ゴシック" w:hint="eastAsia"/>
          <w:sz w:val="28"/>
          <w:szCs w:val="28"/>
        </w:rPr>
        <w:fldChar w:fldCharType="end"/>
      </w:r>
      <w:r w:rsidR="0091435F" w:rsidRPr="00273F56">
        <w:rPr>
          <w:rFonts w:ascii="HGP教科書体" w:eastAsia="HGP教科書体" w:hAnsi="ＭＳ ゴシック" w:hint="eastAsia"/>
          <w:sz w:val="28"/>
          <w:szCs w:val="28"/>
        </w:rPr>
        <w:t>を</w:t>
      </w:r>
      <w:r w:rsidR="00BC5053"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hint="eastAsia"/>
          <w:sz w:val="28"/>
          <w:szCs w:val="28"/>
        </w:rPr>
        <w:ruby>
          <w:rubyPr>
            <w:rubyAlign w:val="center"/>
            <w:hps w:val="14"/>
            <w:hpsRaise w:val="26"/>
            <w:hpsBaseText w:val="28"/>
            <w:lid w:val="ja-JP"/>
          </w:rubyPr>
          <w:rt>
            <w:r w:rsidR="0091435F" w:rsidRPr="00273F56">
              <w:rPr>
                <w:rFonts w:ascii="HGP教科書体" w:eastAsia="HGP教科書体" w:hAnsi="ＭＳ ゴシック" w:hint="eastAsia"/>
                <w:sz w:val="28"/>
                <w:szCs w:val="28"/>
              </w:rPr>
              <w:t>かんが</w:t>
            </w:r>
          </w:rt>
          <w:rubyBase>
            <w:r w:rsidR="0091435F" w:rsidRPr="00273F56">
              <w:rPr>
                <w:rFonts w:ascii="HGP教科書体" w:eastAsia="HGP教科書体" w:hAnsi="ＭＳ ゴシック" w:hint="eastAsia"/>
                <w:sz w:val="28"/>
                <w:szCs w:val="28"/>
              </w:rPr>
              <w:t>考</w:t>
            </w:r>
          </w:rubyBase>
        </w:ruby>
      </w:r>
      <w:r w:rsidR="0091435F" w:rsidRPr="00273F56">
        <w:rPr>
          <w:rFonts w:ascii="HGP教科書体" w:eastAsia="HGP教科書体" w:hAnsi="ＭＳ ゴシック" w:hint="eastAsia"/>
          <w:sz w:val="28"/>
          <w:szCs w:val="28"/>
        </w:rPr>
        <w:t>えて</w:t>
      </w:r>
      <w:r w:rsidR="008E5D7C" w:rsidRPr="00273F56">
        <w:rPr>
          <w:rFonts w:ascii="HGP教科書体" w:eastAsia="HGP教科書体" w:hAnsi="ＭＳ ゴシック" w:hint="eastAsia"/>
          <w:sz w:val="28"/>
          <w:szCs w:val="28"/>
        </w:rPr>
        <w:t>みましょう。</w:t>
      </w:r>
    </w:p>
    <w:p w:rsidR="00122B0C" w:rsidRPr="0091435F" w:rsidRDefault="00122B0C" w:rsidP="00122B0C">
      <w:pPr>
        <w:rPr>
          <w:rFonts w:ascii="HGP教科書体" w:eastAsia="HGP教科書体" w:hAnsi="ＭＳ ゴシック"/>
          <w:sz w:val="28"/>
          <w:szCs w:val="28"/>
        </w:rPr>
      </w:pPr>
      <w:r w:rsidRPr="0091435F">
        <w:rPr>
          <w:rFonts w:ascii="HGP教科書体" w:eastAsia="HGP教科書体" w:hAnsi="ＭＳ ゴシック" w:hint="eastAsia"/>
          <w:sz w:val="28"/>
          <w:szCs w:val="28"/>
        </w:rPr>
        <w:t xml:space="preserve">　　</w:t>
      </w:r>
      <w:r w:rsidR="004677BB">
        <w:rPr>
          <w:rFonts w:ascii="HGP教科書体" w:eastAsia="HGP教科書体" w:hAnsi="ＭＳ ゴシック" w:hint="eastAsia"/>
          <w:sz w:val="28"/>
          <w:szCs w:val="28"/>
        </w:rPr>
        <w:t xml:space="preserve">・　</w:t>
      </w:r>
      <w:r w:rsidR="008E5D7C" w:rsidRPr="0091435F">
        <w:rPr>
          <w:rFonts w:ascii="HGP教科書体" w:eastAsia="HGP教科書体" w:hAnsi="ＭＳ ゴシック" w:hint="eastAsia"/>
          <w:sz w:val="28"/>
          <w:szCs w:val="28"/>
        </w:rPr>
        <w:t>どんな</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w:t>
            </w:r>
          </w:rt>
          <w:rubyBase>
            <w:r w:rsidR="0091435F">
              <w:rPr>
                <w:rFonts w:ascii="HGP教科書体" w:eastAsia="HGP教科書体" w:hAnsi="ＭＳ ゴシック"/>
                <w:sz w:val="28"/>
                <w:szCs w:val="28"/>
              </w:rPr>
              <w:t>行</w:t>
            </w:r>
          </w:rubyBase>
        </w:ruby>
      </w:r>
      <w:r w:rsidR="0091435F">
        <w:rPr>
          <w:rFonts w:ascii="HGP教科書体" w:eastAsia="HGP教科書体" w:hAnsi="ＭＳ ゴシック"/>
          <w:sz w:val="28"/>
          <w:szCs w:val="28"/>
        </w:rPr>
        <w:t>き</w:t>
      </w:r>
      <w:r w:rsidR="00481AC2">
        <w:rPr>
          <w:rFonts w:ascii="HGP教科書体" w:eastAsia="HGP教科書体" w:hAnsi="ＭＳ ゴシック"/>
          <w:sz w:val="28"/>
          <w:szCs w:val="28"/>
        </w:rPr>
        <w:fldChar w:fldCharType="begin"/>
      </w:r>
      <w:r w:rsidR="00732FA4">
        <w:rPr>
          <w:rFonts w:ascii="HGP教科書体" w:eastAsia="HGP教科書体" w:hAnsi="ＭＳ ゴシック"/>
          <w:sz w:val="28"/>
          <w:szCs w:val="28"/>
        </w:rPr>
        <w:instrText>EQ \* jc0 \* "Font:HGP教科書体" \* hps14 \o(\s\up 13(</w:instrText>
      </w:r>
      <w:r w:rsidR="0091435F" w:rsidRPr="0091435F">
        <w:rPr>
          <w:rFonts w:ascii="HGP教科書体" w:eastAsia="HGP教科書体" w:hAnsi="ＭＳ ゴシック"/>
          <w:sz w:val="14"/>
          <w:szCs w:val="28"/>
        </w:rPr>
        <w:instrText>かた</w:instrText>
      </w:r>
      <w:r w:rsidR="00732FA4">
        <w:rPr>
          <w:rFonts w:ascii="HGP教科書体" w:eastAsia="HGP教科書体" w:hAnsi="ＭＳ ゴシック"/>
          <w:sz w:val="28"/>
          <w:szCs w:val="28"/>
        </w:rPr>
        <w:instrText>),</w:instrText>
      </w:r>
      <w:r w:rsidR="0091435F">
        <w:rPr>
          <w:rFonts w:ascii="HGP教科書体" w:eastAsia="HGP教科書体" w:hAnsi="ＭＳ ゴシック"/>
          <w:sz w:val="28"/>
          <w:szCs w:val="28"/>
        </w:rPr>
        <w:instrText>方</w:instrText>
      </w:r>
      <w:r w:rsidR="00732FA4">
        <w:rPr>
          <w:rFonts w:ascii="HGP教科書体" w:eastAsia="HGP教科書体" w:hAnsi="ＭＳ ゴシック"/>
          <w:sz w:val="28"/>
          <w:szCs w:val="28"/>
        </w:rPr>
        <w:instrText>)</w:instrText>
      </w:r>
      <w:r w:rsidR="00481AC2">
        <w:rPr>
          <w:rFonts w:ascii="HGP教科書体" w:eastAsia="HGP教科書体" w:hAnsi="ＭＳ ゴシック"/>
          <w:sz w:val="28"/>
          <w:szCs w:val="28"/>
        </w:rPr>
        <w:fldChar w:fldCharType="end"/>
      </w:r>
      <w:r w:rsidR="0091435F" w:rsidRPr="0091435F">
        <w:rPr>
          <w:rFonts w:ascii="HGP教科書体" w:eastAsia="HGP教科書体" w:hAnsi="ＭＳ ゴシック" w:hint="eastAsia"/>
          <w:sz w:val="28"/>
          <w:szCs w:val="28"/>
        </w:rPr>
        <w:t>が</w:t>
      </w:r>
      <w:r w:rsidR="00BC5053">
        <w:rPr>
          <w:rFonts w:ascii="HGP教科書体" w:eastAsia="HGP教科書体" w:hAnsi="ＭＳ ゴシック" w:hint="eastAsia"/>
          <w:sz w:val="28"/>
          <w:szCs w:val="28"/>
        </w:rPr>
        <w:t xml:space="preserve">　</w:t>
      </w:r>
      <w:r w:rsidR="0091435F" w:rsidRPr="0091435F">
        <w:rPr>
          <w:rFonts w:ascii="HGP教科書体" w:eastAsia="HGP教科書体" w:hAnsi="ＭＳ ゴシック" w:hint="eastAsia"/>
          <w:sz w:val="28"/>
          <w:szCs w:val="28"/>
        </w:rPr>
        <w:t>ありますか。いくつでも</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かんが</w:t>
            </w:r>
          </w:rt>
          <w:rubyBase>
            <w:r w:rsidR="0091435F">
              <w:rPr>
                <w:rFonts w:ascii="HGP教科書体" w:eastAsia="HGP教科書体" w:hAnsi="ＭＳ ゴシック"/>
                <w:sz w:val="28"/>
                <w:szCs w:val="28"/>
              </w:rPr>
              <w:t>考</w:t>
            </w:r>
          </w:rubyBase>
        </w:ruby>
      </w:r>
      <w:r w:rsidR="0091435F" w:rsidRPr="0091435F">
        <w:rPr>
          <w:rFonts w:ascii="HGP教科書体" w:eastAsia="HGP教科書体" w:hAnsi="ＭＳ ゴシック" w:hint="eastAsia"/>
          <w:sz w:val="28"/>
          <w:szCs w:val="28"/>
        </w:rPr>
        <w:t>えて</w:t>
      </w:r>
      <w:r w:rsidR="008E5D7C" w:rsidRPr="0091435F">
        <w:rPr>
          <w:rFonts w:ascii="HGP教科書体" w:eastAsia="HGP教科書体" w:hAnsi="ＭＳ ゴシック" w:hint="eastAsia"/>
          <w:sz w:val="28"/>
          <w:szCs w:val="28"/>
        </w:rPr>
        <w:t>く</w:t>
      </w:r>
      <w:r w:rsidRPr="0091435F">
        <w:rPr>
          <w:rFonts w:ascii="HGP教科書体" w:eastAsia="HGP教科書体" w:hAnsi="ＭＳ ゴシック" w:hint="eastAsia"/>
          <w:sz w:val="28"/>
          <w:szCs w:val="28"/>
        </w:rPr>
        <w:t>ださい。</w:t>
      </w:r>
    </w:p>
    <w:p w:rsidR="00122B0C" w:rsidRPr="0091435F" w:rsidRDefault="00122B0C" w:rsidP="00122B0C">
      <w:pPr>
        <w:rPr>
          <w:rFonts w:ascii="HGP教科書体" w:eastAsia="HGP教科書体" w:hAnsi="ＭＳ ゴシック"/>
          <w:sz w:val="28"/>
          <w:szCs w:val="28"/>
        </w:rPr>
      </w:pPr>
      <w:r w:rsidRPr="0091435F">
        <w:rPr>
          <w:rFonts w:ascii="HGP教科書体" w:eastAsia="HGP教科書体" w:hAnsi="ＭＳ ゴシック" w:hint="eastAsia"/>
          <w:sz w:val="28"/>
          <w:szCs w:val="28"/>
        </w:rPr>
        <w:t xml:space="preserve">　　</w:t>
      </w:r>
      <w:r w:rsidR="004677BB">
        <w:rPr>
          <w:rFonts w:ascii="HGP教科書体" w:eastAsia="HGP教科書体" w:hAnsi="ＭＳ ゴシック" w:hint="eastAsia"/>
          <w:sz w:val="28"/>
          <w:szCs w:val="28"/>
        </w:rPr>
        <w:t xml:space="preserve">・　</w:t>
      </w:r>
      <w:r w:rsidR="008E5D7C" w:rsidRPr="0091435F">
        <w:rPr>
          <w:rFonts w:ascii="HGP教科書体" w:eastAsia="HGP教科書体" w:hAnsi="ＭＳ ゴシック" w:hint="eastAsia"/>
          <w:sz w:val="28"/>
          <w:szCs w:val="28"/>
        </w:rPr>
        <w:t>どうやって</w:t>
      </w:r>
      <w:r w:rsidR="00BC5053">
        <w:rPr>
          <w:rFonts w:ascii="HGP教科書体" w:eastAsia="HGP教科書体" w:hAnsi="ＭＳ ゴシック" w:hint="eastAsia"/>
          <w:sz w:val="28"/>
          <w:szCs w:val="28"/>
        </w:rPr>
        <w:t xml:space="preserve">　</w:t>
      </w:r>
      <w:r w:rsidR="008E5D7C" w:rsidRPr="0091435F">
        <w:rPr>
          <w:rFonts w:ascii="HGP教科書体" w:eastAsia="HGP教科書体" w:hAnsi="ＭＳ ゴシック" w:hint="eastAsia"/>
          <w:sz w:val="28"/>
          <w:szCs w:val="28"/>
        </w:rPr>
        <w:t>いけば</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いち</w:t>
            </w:r>
          </w:rt>
          <w:rubyBase>
            <w:r w:rsidR="0091435F">
              <w:rPr>
                <w:rFonts w:ascii="HGP教科書体" w:eastAsia="HGP教科書体" w:hAnsi="ＭＳ ゴシック"/>
                <w:sz w:val="28"/>
                <w:szCs w:val="28"/>
              </w:rPr>
              <w:t>一</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ばん</w:t>
            </w:r>
          </w:rt>
          <w:rubyBase>
            <w:r w:rsidR="0091435F">
              <w:rPr>
                <w:rFonts w:ascii="HGP教科書体" w:eastAsia="HGP教科書体" w:hAnsi="ＭＳ ゴシック"/>
                <w:sz w:val="28"/>
                <w:szCs w:val="28"/>
              </w:rPr>
              <w:t>番</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はや</w:t>
            </w:r>
          </w:rt>
          <w:rubyBase>
            <w:r w:rsidR="0091435F">
              <w:rPr>
                <w:rFonts w:ascii="HGP教科書体" w:eastAsia="HGP教科書体" w:hAnsi="ＭＳ ゴシック"/>
                <w:sz w:val="28"/>
                <w:szCs w:val="28"/>
              </w:rPr>
              <w:t>早</w:t>
            </w:r>
          </w:rubyBase>
        </w:ruby>
      </w:r>
      <w:r w:rsidR="0091435F" w:rsidRPr="0091435F">
        <w:rPr>
          <w:rFonts w:ascii="HGP教科書体" w:eastAsia="HGP教科書体" w:hAnsi="ＭＳ ゴシック" w:hint="eastAsia"/>
          <w:sz w:val="28"/>
          <w:szCs w:val="28"/>
        </w:rPr>
        <w:t>い</w:t>
      </w:r>
      <w:r w:rsidR="00BC5053">
        <w:rPr>
          <w:rFonts w:ascii="HGP教科書体" w:eastAsia="HGP教科書体" w:hAnsi="ＭＳ ゴシック" w:hint="eastAsia"/>
          <w:sz w:val="28"/>
          <w:szCs w:val="28"/>
        </w:rPr>
        <w:t xml:space="preserve">　</w:t>
      </w:r>
      <w:r w:rsidR="008E5D7C" w:rsidRPr="0091435F">
        <w:rPr>
          <w:rFonts w:ascii="HGP教科書体" w:eastAsia="HGP教科書体" w:hAnsi="ＭＳ ゴシック" w:hint="eastAsia"/>
          <w:sz w:val="28"/>
          <w:szCs w:val="28"/>
        </w:rPr>
        <w:t>ですか。</w:t>
      </w:r>
    </w:p>
    <w:p w:rsidR="00122B0C" w:rsidRPr="0091435F" w:rsidRDefault="00122B0C" w:rsidP="00122B0C">
      <w:pPr>
        <w:rPr>
          <w:rFonts w:ascii="HGP教科書体" w:eastAsia="HGP教科書体" w:hAnsi="ＭＳ ゴシック"/>
          <w:sz w:val="28"/>
          <w:szCs w:val="28"/>
        </w:rPr>
      </w:pPr>
      <w:r w:rsidRPr="0091435F">
        <w:rPr>
          <w:rFonts w:ascii="HGP教科書体" w:eastAsia="HGP教科書体" w:hAnsi="ＭＳ ゴシック" w:hint="eastAsia"/>
          <w:sz w:val="28"/>
          <w:szCs w:val="28"/>
        </w:rPr>
        <w:t xml:space="preserve">　　</w:t>
      </w:r>
      <w:r w:rsidR="004677BB">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いち</w:t>
            </w:r>
          </w:rt>
          <w:rubyBase>
            <w:r w:rsidR="0091435F">
              <w:rPr>
                <w:rFonts w:ascii="HGP教科書体" w:eastAsia="HGP教科書体" w:hAnsi="ＭＳ ゴシック"/>
                <w:sz w:val="28"/>
                <w:szCs w:val="28"/>
              </w:rPr>
              <w:t>一</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ばん</w:t>
            </w:r>
          </w:rt>
          <w:rubyBase>
            <w:r w:rsidR="0091435F">
              <w:rPr>
                <w:rFonts w:ascii="HGP教科書体" w:eastAsia="HGP教科書体" w:hAnsi="ＭＳ ゴシック"/>
                <w:sz w:val="28"/>
                <w:szCs w:val="28"/>
              </w:rPr>
              <w:t>番</w:t>
            </w:r>
          </w:rubyBase>
        </w:ruby>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やす</w:t>
            </w:r>
          </w:rt>
          <w:rubyBase>
            <w:r w:rsidR="0091435F">
              <w:rPr>
                <w:rFonts w:ascii="HGP教科書体" w:eastAsia="HGP教科書体" w:hAnsi="ＭＳ ゴシック"/>
                <w:sz w:val="28"/>
                <w:szCs w:val="28"/>
              </w:rPr>
              <w:t>安</w:t>
            </w:r>
          </w:rubyBase>
        </w:ruby>
      </w:r>
      <w:r w:rsidR="0091435F" w:rsidRPr="0091435F">
        <w:rPr>
          <w:rFonts w:ascii="HGP教科書体" w:eastAsia="HGP教科書体" w:hAnsi="ＭＳ ゴシック" w:hint="eastAsia"/>
          <w:sz w:val="28"/>
          <w:szCs w:val="28"/>
        </w:rPr>
        <w:t>い</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い</w:t>
            </w:r>
          </w:rt>
          <w:rubyBase>
            <w:r w:rsidR="0091435F">
              <w:rPr>
                <w:rFonts w:ascii="HGP教科書体" w:eastAsia="HGP教科書体" w:hAnsi="ＭＳ ゴシック"/>
                <w:sz w:val="28"/>
                <w:szCs w:val="28"/>
              </w:rPr>
              <w:t>行</w:t>
            </w:r>
          </w:rubyBase>
        </w:ruby>
      </w:r>
      <w:r w:rsidR="0091435F">
        <w:rPr>
          <w:rFonts w:ascii="HGP教科書体" w:eastAsia="HGP教科書体" w:hAnsi="ＭＳ ゴシック"/>
          <w:sz w:val="28"/>
          <w:szCs w:val="28"/>
        </w:rPr>
        <w:t>き</w:t>
      </w:r>
      <w:r w:rsidR="00481AC2">
        <w:rPr>
          <w:rFonts w:ascii="HGP教科書体" w:eastAsia="HGP教科書体" w:hAnsi="ＭＳ ゴシック"/>
          <w:sz w:val="28"/>
          <w:szCs w:val="28"/>
        </w:rPr>
        <w:ruby>
          <w:rubyPr>
            <w:rubyAlign w:val="center"/>
            <w:hps w:val="14"/>
            <w:hpsRaise w:val="26"/>
            <w:hpsBaseText w:val="28"/>
            <w:lid w:val="ja-JP"/>
          </w:rubyPr>
          <w:rt>
            <w:r w:rsidR="0091435F" w:rsidRPr="0091435F">
              <w:rPr>
                <w:rFonts w:ascii="HGP教科書体" w:eastAsia="HGP教科書体" w:hAnsi="ＭＳ ゴシック"/>
                <w:sz w:val="14"/>
                <w:szCs w:val="28"/>
              </w:rPr>
              <w:t>かた</w:t>
            </w:r>
          </w:rt>
          <w:rubyBase>
            <w:r w:rsidR="0091435F">
              <w:rPr>
                <w:rFonts w:ascii="HGP教科書体" w:eastAsia="HGP教科書体" w:hAnsi="ＭＳ ゴシック"/>
                <w:sz w:val="28"/>
                <w:szCs w:val="28"/>
              </w:rPr>
              <w:t>方</w:t>
            </w:r>
          </w:rubyBase>
        </w:ruby>
      </w:r>
      <w:r w:rsidR="0091435F" w:rsidRPr="0091435F">
        <w:rPr>
          <w:rFonts w:ascii="HGP教科書体" w:eastAsia="HGP教科書体" w:hAnsi="ＭＳ ゴシック" w:hint="eastAsia"/>
          <w:sz w:val="28"/>
          <w:szCs w:val="28"/>
        </w:rPr>
        <w:t>は</w:t>
      </w:r>
      <w:r w:rsidR="00BC5053">
        <w:rPr>
          <w:rFonts w:ascii="HGP教科書体" w:eastAsia="HGP教科書体" w:hAnsi="ＭＳ ゴシック" w:hint="eastAsia"/>
          <w:sz w:val="28"/>
          <w:szCs w:val="28"/>
        </w:rPr>
        <w:t xml:space="preserve">　</w:t>
      </w:r>
      <w:r w:rsidR="008E5D7C" w:rsidRPr="0091435F">
        <w:rPr>
          <w:rFonts w:ascii="HGP教科書体" w:eastAsia="HGP教科書体" w:hAnsi="ＭＳ ゴシック" w:hint="eastAsia"/>
          <w:sz w:val="28"/>
          <w:szCs w:val="28"/>
        </w:rPr>
        <w:t>どれですか。</w:t>
      </w:r>
    </w:p>
    <w:p w:rsidR="00122B0C" w:rsidRPr="0091435F" w:rsidRDefault="00122B0C" w:rsidP="00122B0C">
      <w:pPr>
        <w:rPr>
          <w:rFonts w:ascii="HGP教科書体" w:eastAsia="HGP教科書体" w:hAnsi="ＭＳ 明朝"/>
          <w:b/>
          <w:sz w:val="28"/>
          <w:szCs w:val="28"/>
        </w:rPr>
      </w:pPr>
    </w:p>
    <w:p w:rsidR="00122B0C" w:rsidRPr="00273F56" w:rsidRDefault="00122B0C" w:rsidP="00122B0C">
      <w:pPr>
        <w:ind w:leftChars="-67" w:left="-141"/>
        <w:rPr>
          <w:rFonts w:ascii="HGP教科書体" w:eastAsia="HGP教科書体" w:hAnsi="ＭＳ ゴシック"/>
          <w:sz w:val="28"/>
          <w:szCs w:val="28"/>
        </w:rPr>
      </w:pPr>
      <w:r w:rsidRPr="00273F56">
        <w:rPr>
          <w:rFonts w:ascii="HGP教科書体" w:eastAsia="HGP教科書体" w:hAnsi="ＭＳ ゴシック" w:hint="eastAsia"/>
          <w:sz w:val="28"/>
          <w:szCs w:val="28"/>
        </w:rPr>
        <w:t>（２）あなたの</w:t>
      </w:r>
      <w:r w:rsidR="00192586" w:rsidRPr="00273F56">
        <w:rPr>
          <w:rFonts w:ascii="HGP教科書体" w:eastAsia="HGP教科書体" w:hAnsi="ＭＳ ゴシック" w:hint="eastAsia"/>
          <w:sz w:val="28"/>
          <w:szCs w:val="28"/>
        </w:rPr>
        <w:t xml:space="preserve"> </w:t>
      </w:r>
      <w:r w:rsidRPr="00273F56">
        <w:rPr>
          <w:rFonts w:ascii="HGP教科書体" w:eastAsia="HGP教科書体" w:hAnsi="ＭＳ ゴシック" w:hint="eastAsia"/>
          <w:sz w:val="28"/>
          <w:szCs w:val="28"/>
        </w:rPr>
        <w:t>おすすめの</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BC5053" w:rsidRPr="00273F56">
              <w:rPr>
                <w:rFonts w:ascii="HGP教科書体" w:eastAsia="HGP教科書体" w:hAnsi="ＭＳ ゴシック"/>
                <w:sz w:val="14"/>
                <w:szCs w:val="28"/>
              </w:rPr>
              <w:t>ば</w:t>
            </w:r>
          </w:rt>
          <w:rubyBase>
            <w:r w:rsidR="00BC5053" w:rsidRPr="00273F56">
              <w:rPr>
                <w:rFonts w:ascii="HGP教科書体" w:eastAsia="HGP教科書体" w:hAnsi="ＭＳ ゴシック"/>
                <w:sz w:val="28"/>
                <w:szCs w:val="28"/>
              </w:rPr>
              <w:t>場</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BC5053" w:rsidRPr="00273F56">
              <w:rPr>
                <w:rFonts w:ascii="HGP教科書体" w:eastAsia="HGP教科書体" w:hAnsi="ＭＳ ゴシック"/>
                <w:sz w:val="14"/>
                <w:szCs w:val="28"/>
              </w:rPr>
              <w:t>しょ</w:t>
            </w:r>
          </w:rt>
          <w:rubyBase>
            <w:r w:rsidR="00BC5053" w:rsidRPr="00273F56">
              <w:rPr>
                <w:rFonts w:ascii="HGP教科書体" w:eastAsia="HGP教科書体" w:hAnsi="ＭＳ ゴシック"/>
                <w:sz w:val="28"/>
                <w:szCs w:val="28"/>
              </w:rPr>
              <w:t>所</w:t>
            </w:r>
          </w:rubyBase>
        </w:ruby>
      </w:r>
      <w:r w:rsidR="00BC5053" w:rsidRPr="00273F56">
        <w:rPr>
          <w:rFonts w:ascii="HGP教科書体" w:eastAsia="HGP教科書体" w:hAnsi="ＭＳ ゴシック" w:hint="eastAsia"/>
          <w:sz w:val="28"/>
          <w:szCs w:val="28"/>
        </w:rPr>
        <w:t>を</w:t>
      </w:r>
      <w:r w:rsidR="00192586" w:rsidRPr="00273F56">
        <w:rPr>
          <w:rFonts w:ascii="HGP教科書体" w:eastAsia="HGP教科書体" w:hAnsi="ＭＳ ゴシック" w:hint="eastAsia"/>
          <w:sz w:val="28"/>
          <w:szCs w:val="28"/>
        </w:rPr>
        <w:t xml:space="preserve"> </w:t>
      </w:r>
      <w:r w:rsidR="00481AC2" w:rsidRPr="00273F56">
        <w:rPr>
          <w:rFonts w:ascii="HGP教科書体" w:eastAsia="HGP教科書体" w:hAnsi="ＭＳ ゴシック"/>
          <w:sz w:val="28"/>
          <w:szCs w:val="28"/>
        </w:rPr>
        <w:ruby>
          <w:rubyPr>
            <w:rubyAlign w:val="center"/>
            <w:hps w:val="14"/>
            <w:hpsRaise w:val="26"/>
            <w:hpsBaseText w:val="28"/>
            <w:lid w:val="ja-JP"/>
          </w:rubyPr>
          <w:rt>
            <w:r w:rsidR="00BC5053" w:rsidRPr="00273F56">
              <w:rPr>
                <w:rFonts w:ascii="HGP教科書体" w:eastAsia="HGP教科書体" w:hAnsi="ＭＳ ゴシック"/>
                <w:sz w:val="14"/>
                <w:szCs w:val="28"/>
              </w:rPr>
              <w:t>しょう</w:t>
            </w:r>
          </w:rt>
          <w:rubyBase>
            <w:r w:rsidR="00BC5053" w:rsidRPr="00273F56">
              <w:rPr>
                <w:rFonts w:ascii="HGP教科書体" w:eastAsia="HGP教科書体" w:hAnsi="ＭＳ ゴシック"/>
                <w:sz w:val="28"/>
                <w:szCs w:val="28"/>
              </w:rPr>
              <w:t>紹</w:t>
            </w:r>
          </w:rubyBase>
        </w:ruby>
      </w:r>
      <w:r w:rsidR="00481AC2" w:rsidRPr="00273F56">
        <w:rPr>
          <w:rFonts w:ascii="HGP教科書体" w:eastAsia="HGP教科書体" w:hAnsi="ＭＳ ゴシック"/>
          <w:sz w:val="28"/>
          <w:szCs w:val="28"/>
        </w:rPr>
        <w:ruby>
          <w:rubyPr>
            <w:rubyAlign w:val="center"/>
            <w:hps w:val="14"/>
            <w:hpsRaise w:val="26"/>
            <w:hpsBaseText w:val="28"/>
            <w:lid w:val="ja-JP"/>
          </w:rubyPr>
          <w:rt>
            <w:r w:rsidR="00BC5053" w:rsidRPr="00273F56">
              <w:rPr>
                <w:rFonts w:ascii="HGP教科書体" w:eastAsia="HGP教科書体" w:hAnsi="ＭＳ ゴシック"/>
                <w:sz w:val="14"/>
                <w:szCs w:val="28"/>
              </w:rPr>
              <w:t>かい</w:t>
            </w:r>
          </w:rt>
          <w:rubyBase>
            <w:r w:rsidR="00BC5053" w:rsidRPr="00273F56">
              <w:rPr>
                <w:rFonts w:ascii="HGP教科書体" w:eastAsia="HGP教科書体" w:hAnsi="ＭＳ ゴシック"/>
                <w:sz w:val="28"/>
                <w:szCs w:val="28"/>
              </w:rPr>
              <w:t>介</w:t>
            </w:r>
          </w:rubyBase>
        </w:ruby>
      </w:r>
      <w:r w:rsidR="008E5D7C" w:rsidRPr="00273F56">
        <w:rPr>
          <w:rFonts w:ascii="HGP教科書体" w:eastAsia="HGP教科書体" w:hAnsi="ＭＳ ゴシック" w:hint="eastAsia"/>
          <w:sz w:val="28"/>
          <w:szCs w:val="28"/>
        </w:rPr>
        <w:t>し</w:t>
      </w:r>
      <w:r w:rsidRPr="00273F56">
        <w:rPr>
          <w:rFonts w:ascii="HGP教科書体" w:eastAsia="HGP教科書体" w:hAnsi="ＭＳ ゴシック" w:hint="eastAsia"/>
          <w:sz w:val="28"/>
          <w:szCs w:val="28"/>
        </w:rPr>
        <w:t>てください。</w:t>
      </w:r>
    </w:p>
    <w:p w:rsidR="00122B0C" w:rsidRPr="0091435F" w:rsidRDefault="00122B0C" w:rsidP="00122B0C">
      <w:pPr>
        <w:rPr>
          <w:rFonts w:ascii="HGP教科書体" w:eastAsia="HGP教科書体" w:hAnsi="ＭＳ ゴシック"/>
          <w:sz w:val="28"/>
          <w:szCs w:val="28"/>
        </w:rPr>
      </w:pPr>
      <w:r w:rsidRPr="0091435F">
        <w:rPr>
          <w:rFonts w:ascii="HGP教科書体" w:eastAsia="HGP教科書体" w:hAnsi="ＭＳ 明朝" w:hint="eastAsia"/>
          <w:sz w:val="28"/>
          <w:szCs w:val="28"/>
        </w:rPr>
        <w:t xml:space="preserve">　　</w:t>
      </w:r>
      <w:r w:rsidR="00481AC2" w:rsidRPr="00273F56">
        <w:rPr>
          <w:rFonts w:ascii="HGP教科書体" w:eastAsia="HGP教科書体" w:hAnsi="ＭＳ ゴシック"/>
          <w:sz w:val="28"/>
          <w:szCs w:val="28"/>
        </w:rPr>
        <w:ruby>
          <w:rubyPr>
            <w:rubyAlign w:val="distributeSpace"/>
            <w:hps w:val="14"/>
            <w:hpsRaise w:val="26"/>
            <w:hpsBaseText w:val="28"/>
            <w:lid w:val="ja-JP"/>
          </w:rubyPr>
          <w:rt>
            <w:r w:rsidR="00273F56" w:rsidRPr="00273F56">
              <w:rPr>
                <w:rFonts w:ascii="HGP教科書体" w:eastAsia="HGP教科書体" w:hAnsi="ＭＳ ゴシック"/>
                <w:sz w:val="14"/>
                <w:szCs w:val="28"/>
              </w:rPr>
              <w:t>も</w:t>
            </w:r>
          </w:rt>
          <w:rubyBase>
            <w:r w:rsidR="00273F56" w:rsidRPr="00273F56">
              <w:rPr>
                <w:rFonts w:ascii="HGP教科書体" w:eastAsia="HGP教科書体" w:hAnsi="ＭＳ ゴシック"/>
                <w:sz w:val="28"/>
                <w:szCs w:val="28"/>
              </w:rPr>
              <w:t>最</w:t>
            </w:r>
          </w:rubyBase>
        </w:ruby>
      </w:r>
      <w:r w:rsidR="00481AC2" w:rsidRPr="00273F56">
        <w:rPr>
          <w:rFonts w:ascii="HGP教科書体" w:eastAsia="HGP教科書体" w:hAnsi="ＭＳ ゴシック"/>
          <w:sz w:val="28"/>
          <w:szCs w:val="28"/>
        </w:rPr>
        <w:ruby>
          <w:rubyPr>
            <w:rubyAlign w:val="distributeSpace"/>
            <w:hps w:val="14"/>
            <w:hpsRaise w:val="26"/>
            <w:hpsBaseText w:val="28"/>
            <w:lid w:val="ja-JP"/>
          </w:rubyPr>
          <w:rt>
            <w:r w:rsidR="00273F56" w:rsidRPr="00273F56">
              <w:rPr>
                <w:rFonts w:ascii="HGP教科書体" w:eastAsia="HGP教科書体" w:hAnsi="ＭＳ ゴシック"/>
                <w:sz w:val="14"/>
                <w:szCs w:val="28"/>
              </w:rPr>
              <w:t>よ</w:t>
            </w:r>
          </w:rt>
          <w:rubyBase>
            <w:r w:rsidR="00273F56" w:rsidRPr="00273F56">
              <w:rPr>
                <w:rFonts w:ascii="HGP教科書体" w:eastAsia="HGP教科書体" w:hAnsi="ＭＳ ゴシック"/>
                <w:sz w:val="28"/>
                <w:szCs w:val="28"/>
              </w:rPr>
              <w:t>寄</w:t>
            </w:r>
          </w:rubyBase>
        </w:ruby>
      </w:r>
      <w:r w:rsidR="00273F56">
        <w:rPr>
          <w:rFonts w:ascii="HGP教科書体" w:eastAsia="HGP教科書体" w:hAnsi="ＭＳ ゴシック" w:hint="eastAsia"/>
          <w:sz w:val="28"/>
          <w:szCs w:val="28"/>
        </w:rPr>
        <w:t>り</w:t>
      </w:r>
      <w:r w:rsidR="00BC5053" w:rsidRPr="0091435F">
        <w:rPr>
          <w:rFonts w:ascii="HGP教科書体" w:eastAsia="HGP教科書体" w:hAnsi="ＭＳ ゴシック" w:hint="eastAsia"/>
          <w:sz w:val="28"/>
          <w:szCs w:val="28"/>
        </w:rPr>
        <w:t>の</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BC5053" w:rsidRPr="00BC5053">
              <w:rPr>
                <w:rFonts w:ascii="HGP教科書体" w:eastAsia="HGP教科書体" w:hAnsi="ＭＳ ゴシック"/>
                <w:sz w:val="14"/>
                <w:szCs w:val="28"/>
              </w:rPr>
              <w:t>えき</w:t>
            </w:r>
          </w:rt>
          <w:rubyBase>
            <w:r w:rsidR="00BC5053">
              <w:rPr>
                <w:rFonts w:ascii="HGP教科書体" w:eastAsia="HGP教科書体" w:hAnsi="ＭＳ ゴシック"/>
                <w:sz w:val="28"/>
                <w:szCs w:val="28"/>
              </w:rPr>
              <w:t>駅</w:t>
            </w:r>
          </w:rubyBase>
        </w:ruby>
      </w:r>
      <w:r w:rsidR="00BC5053" w:rsidRPr="0091435F">
        <w:rPr>
          <w:rFonts w:ascii="HGP教科書体" w:eastAsia="HGP教科書体" w:hAnsi="ＭＳ ゴシック" w:hint="eastAsia"/>
          <w:sz w:val="28"/>
          <w:szCs w:val="28"/>
        </w:rPr>
        <w:t>は</w:t>
      </w:r>
      <w:r w:rsidR="00BC5053">
        <w:rPr>
          <w:rFonts w:ascii="HGP教科書体" w:eastAsia="HGP教科書体" w:hAnsi="ＭＳ ゴシック" w:hint="eastAsia"/>
          <w:sz w:val="28"/>
          <w:szCs w:val="28"/>
        </w:rPr>
        <w:t xml:space="preserve">　</w:t>
      </w:r>
      <w:r w:rsidR="00BC5053" w:rsidRPr="0091435F">
        <w:rPr>
          <w:rFonts w:ascii="HGP教科書体" w:eastAsia="HGP教科書体" w:hAnsi="ＭＳ ゴシック" w:hint="eastAsia"/>
          <w:sz w:val="28"/>
          <w:szCs w:val="28"/>
        </w:rPr>
        <w:t>どこ</w:t>
      </w:r>
      <w:r w:rsidR="00BC5053">
        <w:rPr>
          <w:rFonts w:ascii="HGP教科書体" w:eastAsia="HGP教科書体" w:hAnsi="ＭＳ ゴシック" w:hint="eastAsia"/>
          <w:sz w:val="28"/>
          <w:szCs w:val="28"/>
        </w:rPr>
        <w:t xml:space="preserve">　</w:t>
      </w:r>
      <w:r w:rsidR="00BC5053" w:rsidRPr="0091435F">
        <w:rPr>
          <w:rFonts w:ascii="HGP教科書体" w:eastAsia="HGP教科書体" w:hAnsi="ＭＳ ゴシック" w:hint="eastAsia"/>
          <w:sz w:val="28"/>
          <w:szCs w:val="28"/>
        </w:rPr>
        <w:t>ですか。どうやって</w:t>
      </w:r>
      <w:r w:rsidR="00BC5053">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distributeSpace"/>
            <w:hps w:val="14"/>
            <w:hpsRaise w:val="26"/>
            <w:hpsBaseText w:val="28"/>
            <w:lid w:val="ja-JP"/>
          </w:rubyPr>
          <w:rt>
            <w:r w:rsidR="004677BB" w:rsidRPr="004677BB">
              <w:rPr>
                <w:rFonts w:ascii="HGP教科書体" w:eastAsia="HGP教科書体" w:hAnsi="ＭＳ ゴシック"/>
                <w:sz w:val="14"/>
                <w:szCs w:val="28"/>
              </w:rPr>
              <w:t>い</w:t>
            </w:r>
          </w:rt>
          <w:rubyBase>
            <w:r w:rsidR="004677BB">
              <w:rPr>
                <w:rFonts w:ascii="HGP教科書体" w:eastAsia="HGP教科書体" w:hAnsi="ＭＳ ゴシック"/>
                <w:sz w:val="28"/>
                <w:szCs w:val="28"/>
              </w:rPr>
              <w:t>行</w:t>
            </w:r>
          </w:rubyBase>
        </w:ruby>
      </w:r>
      <w:r w:rsidR="00BC5053" w:rsidRPr="0091435F">
        <w:rPr>
          <w:rFonts w:ascii="HGP教科書体" w:eastAsia="HGP教科書体" w:hAnsi="ＭＳ ゴシック" w:hint="eastAsia"/>
          <w:sz w:val="28"/>
          <w:szCs w:val="28"/>
        </w:rPr>
        <w:t>きますか。</w:t>
      </w:r>
    </w:p>
    <w:tbl>
      <w:tblPr>
        <w:tblW w:w="88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314"/>
        <w:gridCol w:w="2028"/>
        <w:gridCol w:w="4462"/>
      </w:tblGrid>
      <w:tr w:rsidR="00122B0C" w:rsidRPr="00F36778" w:rsidTr="00BE7D1D">
        <w:trPr>
          <w:trHeight w:val="388"/>
        </w:trPr>
        <w:tc>
          <w:tcPr>
            <w:tcW w:w="2314" w:type="dxa"/>
          </w:tcPr>
          <w:p w:rsidR="00122B0C" w:rsidRPr="00BC5053" w:rsidRDefault="00122B0C" w:rsidP="00BC5053">
            <w:pPr>
              <w:rPr>
                <w:rFonts w:ascii="HGP教科書体" w:eastAsia="HGP教科書体" w:hAnsi="ＭＳ ゴシック"/>
                <w:sz w:val="28"/>
                <w:szCs w:val="28"/>
              </w:rPr>
            </w:pPr>
            <w:r w:rsidRPr="00BC5053">
              <w:rPr>
                <w:rFonts w:ascii="HGP教科書体" w:eastAsia="HGP教科書体" w:hAnsi="ＭＳ ゴシック" w:hint="eastAsia"/>
                <w:sz w:val="28"/>
                <w:szCs w:val="28"/>
              </w:rPr>
              <w:t>おすすめの</w:t>
            </w:r>
            <w:r w:rsidR="00CA304F">
              <w:rPr>
                <w:rFonts w:ascii="HGP教科書体" w:eastAsia="HGP教科書体" w:hAnsi="ＭＳ ゴシック" w:hint="eastAsia"/>
                <w:sz w:val="28"/>
                <w:szCs w:val="28"/>
              </w:rPr>
              <w:t xml:space="preserve">　</w:t>
            </w:r>
            <w:r w:rsidR="00481AC2">
              <w:rPr>
                <w:rFonts w:ascii="HGP教科書体" w:eastAsia="HGP教科書体" w:hAnsi="ＭＳ ゴシック"/>
                <w:sz w:val="28"/>
                <w:szCs w:val="28"/>
              </w:rPr>
              <w:ruby>
                <w:rubyPr>
                  <w:rubyAlign w:val="center"/>
                  <w:hps w:val="14"/>
                  <w:hpsRaise w:val="26"/>
                  <w:hpsBaseText w:val="28"/>
                  <w:lid w:val="ja-JP"/>
                </w:rubyPr>
                <w:rt>
                  <w:r w:rsidR="00BC5053" w:rsidRPr="00BC5053">
                    <w:rPr>
                      <w:rFonts w:ascii="HGP教科書体" w:eastAsia="HGP教科書体" w:hAnsi="ＭＳ ゴシック"/>
                      <w:sz w:val="14"/>
                      <w:szCs w:val="28"/>
                    </w:rPr>
                    <w:t>ば</w:t>
                  </w:r>
                </w:rt>
                <w:rubyBase>
                  <w:r w:rsidR="00BC5053">
                    <w:rPr>
                      <w:rFonts w:ascii="HGP教科書体" w:eastAsia="HGP教科書体" w:hAnsi="ＭＳ ゴシック"/>
                      <w:sz w:val="28"/>
                      <w:szCs w:val="28"/>
                    </w:rPr>
                    <w:t>場</w:t>
                  </w:r>
                </w:rubyBase>
              </w:ruby>
            </w:r>
            <w:r w:rsidR="00481AC2">
              <w:rPr>
                <w:rFonts w:ascii="HGP教科書体" w:eastAsia="HGP教科書体" w:hAnsi="ＭＳ ゴシック"/>
                <w:sz w:val="28"/>
                <w:szCs w:val="28"/>
              </w:rPr>
              <w:ruby>
                <w:rubyPr>
                  <w:rubyAlign w:val="center"/>
                  <w:hps w:val="14"/>
                  <w:hpsRaise w:val="26"/>
                  <w:hpsBaseText w:val="28"/>
                  <w:lid w:val="ja-JP"/>
                </w:rubyPr>
                <w:rt>
                  <w:r w:rsidR="00BC5053" w:rsidRPr="00BC5053">
                    <w:rPr>
                      <w:rFonts w:ascii="HGP教科書体" w:eastAsia="HGP教科書体" w:hAnsi="ＭＳ ゴシック"/>
                      <w:sz w:val="14"/>
                      <w:szCs w:val="28"/>
                    </w:rPr>
                    <w:t>しょ</w:t>
                  </w:r>
                </w:rt>
                <w:rubyBase>
                  <w:r w:rsidR="00BC5053">
                    <w:rPr>
                      <w:rFonts w:ascii="HGP教科書体" w:eastAsia="HGP教科書体" w:hAnsi="ＭＳ ゴシック"/>
                      <w:sz w:val="28"/>
                      <w:szCs w:val="28"/>
                    </w:rPr>
                    <w:t>所</w:t>
                  </w:r>
                </w:rubyBase>
              </w:ruby>
            </w:r>
          </w:p>
        </w:tc>
        <w:tc>
          <w:tcPr>
            <w:tcW w:w="2028" w:type="dxa"/>
          </w:tcPr>
          <w:p w:rsidR="00122B0C" w:rsidRPr="00BC5053" w:rsidRDefault="00481AC2" w:rsidP="00BC5053">
            <w:pPr>
              <w:widowControl/>
              <w:jc w:val="center"/>
              <w:rPr>
                <w:rFonts w:ascii="HGP教科書体" w:eastAsia="HGP教科書体" w:hAnsi="ＭＳ ゴシック"/>
                <w:sz w:val="28"/>
                <w:szCs w:val="28"/>
              </w:rPr>
            </w:pPr>
            <w:r w:rsidRPr="00273F56">
              <w:rPr>
                <w:rFonts w:ascii="HGP教科書体" w:eastAsia="HGP教科書体" w:hAnsi="ＭＳ ゴシック"/>
                <w:sz w:val="28"/>
                <w:szCs w:val="28"/>
              </w:rPr>
              <w:ruby>
                <w:rubyPr>
                  <w:rubyAlign w:val="distributeSpace"/>
                  <w:hps w:val="14"/>
                  <w:hpsRaise w:val="26"/>
                  <w:hpsBaseText w:val="28"/>
                  <w:lid w:val="ja-JP"/>
                </w:rubyPr>
                <w:rt>
                  <w:r w:rsidR="00273F56" w:rsidRPr="00273F56">
                    <w:rPr>
                      <w:rFonts w:ascii="HGP教科書体" w:eastAsia="HGP教科書体" w:hAnsi="ＭＳ ゴシック"/>
                      <w:sz w:val="14"/>
                      <w:szCs w:val="28"/>
                    </w:rPr>
                    <w:t>も</w:t>
                  </w:r>
                </w:rt>
                <w:rubyBase>
                  <w:r w:rsidR="00273F56" w:rsidRPr="00273F56">
                    <w:rPr>
                      <w:rFonts w:ascii="HGP教科書体" w:eastAsia="HGP教科書体" w:hAnsi="ＭＳ ゴシック"/>
                      <w:sz w:val="28"/>
                      <w:szCs w:val="28"/>
                    </w:rPr>
                    <w:t>最</w:t>
                  </w:r>
                </w:rubyBase>
              </w:ruby>
            </w:r>
            <w:r w:rsidRPr="00273F56">
              <w:rPr>
                <w:rFonts w:ascii="HGP教科書体" w:eastAsia="HGP教科書体" w:hAnsi="ＭＳ ゴシック"/>
                <w:sz w:val="28"/>
                <w:szCs w:val="28"/>
              </w:rPr>
              <w:ruby>
                <w:rubyPr>
                  <w:rubyAlign w:val="distributeSpace"/>
                  <w:hps w:val="14"/>
                  <w:hpsRaise w:val="26"/>
                  <w:hpsBaseText w:val="28"/>
                  <w:lid w:val="ja-JP"/>
                </w:rubyPr>
                <w:rt>
                  <w:r w:rsidR="00273F56" w:rsidRPr="00273F56">
                    <w:rPr>
                      <w:rFonts w:ascii="HGP教科書体" w:eastAsia="HGP教科書体" w:hAnsi="ＭＳ ゴシック"/>
                      <w:sz w:val="14"/>
                      <w:szCs w:val="28"/>
                    </w:rPr>
                    <w:t>よ</w:t>
                  </w:r>
                </w:rt>
                <w:rubyBase>
                  <w:r w:rsidR="00273F56" w:rsidRPr="00273F56">
                    <w:rPr>
                      <w:rFonts w:ascii="HGP教科書体" w:eastAsia="HGP教科書体" w:hAnsi="ＭＳ ゴシック"/>
                      <w:sz w:val="28"/>
                      <w:szCs w:val="28"/>
                    </w:rPr>
                    <w:t>寄</w:t>
                  </w:r>
                </w:rubyBase>
              </w:ruby>
            </w:r>
            <w:r w:rsidR="00273F56">
              <w:rPr>
                <w:rFonts w:ascii="HGP教科書体" w:eastAsia="HGP教科書体" w:hAnsi="ＭＳ ゴシック" w:hint="eastAsia"/>
                <w:sz w:val="28"/>
                <w:szCs w:val="28"/>
              </w:rPr>
              <w:t>り</w:t>
            </w:r>
            <w:r>
              <w:rPr>
                <w:rFonts w:ascii="HGP教科書体" w:eastAsia="HGP教科書体" w:hAnsi="ＭＳ ゴシック"/>
                <w:sz w:val="28"/>
                <w:szCs w:val="28"/>
              </w:rPr>
              <w:ruby>
                <w:rubyPr>
                  <w:rubyAlign w:val="center"/>
                  <w:hps w:val="14"/>
                  <w:hpsRaise w:val="26"/>
                  <w:hpsBaseText w:val="28"/>
                  <w:lid w:val="ja-JP"/>
                </w:rubyPr>
                <w:rt>
                  <w:r w:rsidR="00BC5053" w:rsidRPr="00BC5053">
                    <w:rPr>
                      <w:rFonts w:ascii="HGP教科書体" w:eastAsia="HGP教科書体" w:hAnsi="ＭＳ ゴシック"/>
                      <w:sz w:val="14"/>
                      <w:szCs w:val="28"/>
                    </w:rPr>
                    <w:t>えき</w:t>
                  </w:r>
                </w:rt>
                <w:rubyBase>
                  <w:r w:rsidR="00BC5053">
                    <w:rPr>
                      <w:rFonts w:ascii="HGP教科書体" w:eastAsia="HGP教科書体" w:hAnsi="ＭＳ ゴシック"/>
                      <w:sz w:val="28"/>
                      <w:szCs w:val="28"/>
                    </w:rPr>
                    <w:t>駅</w:t>
                  </w:r>
                </w:rubyBase>
              </w:ruby>
            </w:r>
          </w:p>
        </w:tc>
        <w:tc>
          <w:tcPr>
            <w:tcW w:w="4462" w:type="dxa"/>
          </w:tcPr>
          <w:p w:rsidR="00122B0C" w:rsidRPr="00BC5053" w:rsidRDefault="00481AC2" w:rsidP="00A24CD6">
            <w:pPr>
              <w:widowControl/>
              <w:jc w:val="cente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BC5053" w:rsidRPr="00BC5053">
                    <w:rPr>
                      <w:rFonts w:ascii="HGP教科書体" w:eastAsia="HGP教科書体" w:hAnsi="ＭＳ ゴシック"/>
                      <w:sz w:val="14"/>
                      <w:szCs w:val="28"/>
                    </w:rPr>
                    <w:t>い</w:t>
                  </w:r>
                </w:rt>
                <w:rubyBase>
                  <w:r w:rsidR="00BC5053">
                    <w:rPr>
                      <w:rFonts w:ascii="HGP教科書体" w:eastAsia="HGP教科書体" w:hAnsi="ＭＳ ゴシック"/>
                      <w:sz w:val="28"/>
                      <w:szCs w:val="28"/>
                    </w:rPr>
                    <w:t>行</w:t>
                  </w:r>
                </w:rubyBase>
              </w:ruby>
            </w:r>
            <w:r w:rsidR="00BC5053" w:rsidRPr="00BC5053">
              <w:rPr>
                <w:rFonts w:ascii="HGP教科書体" w:eastAsia="HGP教科書体" w:hAnsi="ＭＳ ゴシック" w:hint="eastAsia"/>
                <w:sz w:val="28"/>
                <w:szCs w:val="28"/>
              </w:rPr>
              <w:t>き</w:t>
            </w:r>
            <w:r>
              <w:rPr>
                <w:rFonts w:ascii="HGP教科書体" w:eastAsia="HGP教科書体" w:hAnsi="ＭＳ ゴシック"/>
                <w:sz w:val="28"/>
                <w:szCs w:val="28"/>
              </w:rPr>
              <w:fldChar w:fldCharType="begin"/>
            </w:r>
            <w:r>
              <w:rPr>
                <w:rFonts w:ascii="HGP教科書体" w:eastAsia="HGP教科書体" w:hAnsi="ＭＳ ゴシック"/>
                <w:sz w:val="28"/>
                <w:szCs w:val="28"/>
              </w:rPr>
              <w:instrText>EQ \* jc0 \* "Font:HGP教科書体" \* hps14 \o(\s\up 13(</w:instrText>
            </w:r>
            <w:r w:rsidR="00BC5053" w:rsidRPr="00BC5053">
              <w:rPr>
                <w:rFonts w:ascii="HGP教科書体" w:eastAsia="HGP教科書体" w:hAnsi="ＭＳ ゴシック"/>
                <w:sz w:val="14"/>
                <w:szCs w:val="28"/>
              </w:rPr>
              <w:instrText>かた</w:instrText>
            </w:r>
            <w:r>
              <w:rPr>
                <w:rFonts w:ascii="HGP教科書体" w:eastAsia="HGP教科書体" w:hAnsi="ＭＳ ゴシック"/>
                <w:sz w:val="28"/>
                <w:szCs w:val="28"/>
              </w:rPr>
              <w:instrText>),</w:instrText>
            </w:r>
            <w:r w:rsidR="00BC5053">
              <w:rPr>
                <w:rFonts w:ascii="HGP教科書体" w:eastAsia="HGP教科書体" w:hAnsi="ＭＳ ゴシック"/>
                <w:sz w:val="28"/>
                <w:szCs w:val="28"/>
              </w:rPr>
              <w:instrText>方</w:instrText>
            </w:r>
            <w:r>
              <w:rPr>
                <w:rFonts w:ascii="HGP教科書体" w:eastAsia="HGP教科書体" w:hAnsi="ＭＳ ゴシック"/>
                <w:sz w:val="28"/>
                <w:szCs w:val="28"/>
              </w:rPr>
              <w:instrText>)</w:instrText>
            </w:r>
            <w:r>
              <w:rPr>
                <w:rFonts w:ascii="HGP教科書体" w:eastAsia="HGP教科書体" w:hAnsi="ＭＳ ゴシック"/>
                <w:sz w:val="28"/>
                <w:szCs w:val="28"/>
              </w:rPr>
              <w:fldChar w:fldCharType="end"/>
            </w:r>
          </w:p>
        </w:tc>
      </w:tr>
      <w:tr w:rsidR="00122B0C" w:rsidRPr="00F36778" w:rsidTr="00BE7D1D">
        <w:trPr>
          <w:trHeight w:val="843"/>
        </w:trPr>
        <w:tc>
          <w:tcPr>
            <w:tcW w:w="2314" w:type="dxa"/>
          </w:tcPr>
          <w:p w:rsidR="00122B0C" w:rsidRPr="00F36778" w:rsidRDefault="00122B0C" w:rsidP="00122B0C">
            <w:pPr>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c>
          <w:tcPr>
            <w:tcW w:w="2028" w:type="dxa"/>
          </w:tcPr>
          <w:p w:rsidR="00122B0C" w:rsidRPr="00F36778" w:rsidRDefault="00122B0C" w:rsidP="00122B0C">
            <w:pPr>
              <w:widowControl/>
              <w:jc w:val="left"/>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c>
          <w:tcPr>
            <w:tcW w:w="4462" w:type="dxa"/>
          </w:tcPr>
          <w:p w:rsidR="00122B0C" w:rsidRPr="00F36778" w:rsidRDefault="00122B0C" w:rsidP="00122B0C">
            <w:pPr>
              <w:widowControl/>
              <w:jc w:val="left"/>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r>
      <w:tr w:rsidR="00122B0C" w:rsidRPr="00F36778" w:rsidTr="00BE7D1D">
        <w:trPr>
          <w:trHeight w:val="883"/>
        </w:trPr>
        <w:tc>
          <w:tcPr>
            <w:tcW w:w="2314" w:type="dxa"/>
          </w:tcPr>
          <w:p w:rsidR="00122B0C" w:rsidRPr="00F36778" w:rsidRDefault="00122B0C" w:rsidP="00122B0C">
            <w:pPr>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c>
          <w:tcPr>
            <w:tcW w:w="2028" w:type="dxa"/>
          </w:tcPr>
          <w:p w:rsidR="00122B0C" w:rsidRPr="00F36778" w:rsidRDefault="00122B0C" w:rsidP="00122B0C">
            <w:pPr>
              <w:widowControl/>
              <w:jc w:val="left"/>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c>
          <w:tcPr>
            <w:tcW w:w="4462" w:type="dxa"/>
          </w:tcPr>
          <w:p w:rsidR="00122B0C" w:rsidRPr="00F36778" w:rsidRDefault="00122B0C" w:rsidP="00122B0C">
            <w:pPr>
              <w:widowControl/>
              <w:jc w:val="left"/>
              <w:rPr>
                <w:rFonts w:ascii="ＭＳ ゴシック" w:eastAsia="ＭＳ ゴシック" w:hAnsi="ＭＳ ゴシック"/>
                <w:sz w:val="24"/>
                <w:szCs w:val="24"/>
              </w:rPr>
            </w:pPr>
          </w:p>
          <w:p w:rsidR="00122B0C" w:rsidRPr="00F36778" w:rsidRDefault="00122B0C" w:rsidP="00122B0C">
            <w:pPr>
              <w:rPr>
                <w:rFonts w:ascii="ＭＳ ゴシック" w:eastAsia="ＭＳ ゴシック" w:hAnsi="ＭＳ ゴシック"/>
                <w:sz w:val="24"/>
                <w:szCs w:val="24"/>
              </w:rPr>
            </w:pPr>
          </w:p>
        </w:tc>
      </w:tr>
      <w:tr w:rsidR="00BE7D1D" w:rsidRPr="00F36778" w:rsidTr="00BE7D1D">
        <w:trPr>
          <w:trHeight w:val="883"/>
        </w:trPr>
        <w:tc>
          <w:tcPr>
            <w:tcW w:w="2314" w:type="dxa"/>
            <w:tcBorders>
              <w:bottom w:val="single" w:sz="4" w:space="0" w:color="auto"/>
            </w:tcBorders>
          </w:tcPr>
          <w:p w:rsidR="00BE7D1D" w:rsidRPr="00F36778" w:rsidRDefault="00BE7D1D" w:rsidP="00122B0C">
            <w:pPr>
              <w:rPr>
                <w:rFonts w:ascii="ＭＳ ゴシック" w:eastAsia="ＭＳ ゴシック" w:hAnsi="ＭＳ ゴシック"/>
                <w:sz w:val="24"/>
                <w:szCs w:val="24"/>
              </w:rPr>
            </w:pPr>
          </w:p>
        </w:tc>
        <w:tc>
          <w:tcPr>
            <w:tcW w:w="2028" w:type="dxa"/>
            <w:tcBorders>
              <w:bottom w:val="single" w:sz="4" w:space="0" w:color="auto"/>
            </w:tcBorders>
          </w:tcPr>
          <w:p w:rsidR="00BE7D1D" w:rsidRPr="00F36778" w:rsidRDefault="00BE7D1D" w:rsidP="00122B0C">
            <w:pPr>
              <w:widowControl/>
              <w:jc w:val="left"/>
              <w:rPr>
                <w:rFonts w:ascii="ＭＳ ゴシック" w:eastAsia="ＭＳ ゴシック" w:hAnsi="ＭＳ ゴシック"/>
                <w:sz w:val="24"/>
                <w:szCs w:val="24"/>
              </w:rPr>
            </w:pPr>
          </w:p>
        </w:tc>
        <w:tc>
          <w:tcPr>
            <w:tcW w:w="4462" w:type="dxa"/>
            <w:tcBorders>
              <w:bottom w:val="single" w:sz="4" w:space="0" w:color="auto"/>
            </w:tcBorders>
          </w:tcPr>
          <w:p w:rsidR="00BE7D1D" w:rsidRPr="00F36778" w:rsidRDefault="00BE7D1D" w:rsidP="00122B0C">
            <w:pPr>
              <w:widowControl/>
              <w:jc w:val="left"/>
              <w:rPr>
                <w:rFonts w:ascii="ＭＳ ゴシック" w:eastAsia="ＭＳ ゴシック" w:hAnsi="ＭＳ ゴシック"/>
                <w:sz w:val="24"/>
                <w:szCs w:val="24"/>
              </w:rPr>
            </w:pPr>
          </w:p>
        </w:tc>
      </w:tr>
    </w:tbl>
    <w:p w:rsidR="00122B0C" w:rsidRDefault="00122B0C" w:rsidP="00122B0C">
      <w:pPr>
        <w:rPr>
          <w:rFonts w:ascii="ＭＳ 明朝" w:hAnsi="ＭＳ 明朝"/>
          <w:sz w:val="24"/>
          <w:szCs w:val="24"/>
        </w:rPr>
      </w:pPr>
    </w:p>
    <w:p w:rsidR="002E5AA4" w:rsidRDefault="002E5AA4" w:rsidP="00122B0C">
      <w:pPr>
        <w:rPr>
          <w:rFonts w:ascii="ＭＳ 明朝" w:hAnsi="ＭＳ 明朝"/>
          <w:sz w:val="24"/>
          <w:szCs w:val="24"/>
        </w:rPr>
      </w:pPr>
    </w:p>
    <w:p w:rsidR="00273F56" w:rsidRDefault="00273F56" w:rsidP="00122B0C">
      <w:pPr>
        <w:rPr>
          <w:rFonts w:ascii="ＭＳ 明朝" w:hAnsi="ＭＳ 明朝"/>
          <w:sz w:val="24"/>
          <w:szCs w:val="24"/>
        </w:rPr>
      </w:pPr>
    </w:p>
    <w:p w:rsidR="00273F56" w:rsidRDefault="00273F56" w:rsidP="00122B0C">
      <w:pPr>
        <w:rPr>
          <w:rFonts w:ascii="ＭＳ 明朝" w:hAnsi="ＭＳ 明朝"/>
          <w:sz w:val="24"/>
          <w:szCs w:val="24"/>
        </w:rPr>
      </w:pPr>
    </w:p>
    <w:p w:rsidR="004677BB" w:rsidRDefault="004677BB" w:rsidP="00122B0C">
      <w:pPr>
        <w:rPr>
          <w:rFonts w:ascii="ＭＳ 明朝" w:hAnsi="ＭＳ 明朝"/>
          <w:sz w:val="24"/>
          <w:szCs w:val="24"/>
        </w:rPr>
      </w:pPr>
    </w:p>
    <w:p w:rsidR="00273F56" w:rsidRDefault="00273F56" w:rsidP="00122B0C">
      <w:pPr>
        <w:rPr>
          <w:rFonts w:ascii="ＭＳ 明朝" w:hAnsi="ＭＳ 明朝"/>
          <w:sz w:val="24"/>
          <w:szCs w:val="24"/>
        </w:rPr>
      </w:pPr>
    </w:p>
    <w:p w:rsidR="002E5AA4" w:rsidRDefault="00481AC2" w:rsidP="00122B0C">
      <w:pPr>
        <w:rPr>
          <w:rFonts w:ascii="ＭＳ 明朝" w:hAnsi="ＭＳ 明朝"/>
          <w:sz w:val="24"/>
          <w:szCs w:val="24"/>
        </w:rPr>
      </w:pPr>
      <w:r>
        <w:rPr>
          <w:rFonts w:ascii="ＭＳ 明朝" w:hAnsi="ＭＳ 明朝"/>
          <w:noProof/>
          <w:sz w:val="24"/>
          <w:szCs w:val="24"/>
        </w:rPr>
        <w:pict>
          <v:rect id="_x0000_s2040" style="position:absolute;left:0;text-align:left;margin-left:-85.05pt;margin-top:-51.25pt;width:594.75pt;height:30.35pt;z-index:252595200" stroked="f">
            <v:textbox inset="5.85pt,.7pt,5.85pt,.7pt">
              <w:txbxContent>
                <w:p w:rsidR="006E30A9" w:rsidRPr="00737181" w:rsidRDefault="006E30A9" w:rsidP="004677BB">
                  <w:pPr>
                    <w:ind w:firstLineChars="650" w:firstLine="1560"/>
                    <w:jc w:val="left"/>
                    <w:rPr>
                      <w:rFonts w:ascii="HGP教科書体" w:eastAsia="HGP教科書体"/>
                      <w:sz w:val="20"/>
                      <w:szCs w:val="20"/>
                    </w:rPr>
                  </w:pPr>
                  <w:r>
                    <w:rPr>
                      <w:rFonts w:ascii="HGP教科書体" w:eastAsia="HGP教科書体" w:hint="eastAsia"/>
                      <w:i/>
                      <w:sz w:val="24"/>
                      <w:szCs w:val="24"/>
                    </w:rPr>
                    <w:t>ことば・表現（ひょうげん）</w:t>
                  </w:r>
                  <w:r>
                    <w:rPr>
                      <w:rFonts w:ascii="HGP教科書体" w:eastAsia="HGP教科書体" w:hint="eastAsia"/>
                      <w:sz w:val="24"/>
                      <w:szCs w:val="24"/>
                    </w:rPr>
                    <w:t xml:space="preserve">を知る（しる）　　　　　　　　　　　　</w:t>
                  </w:r>
                  <w:r>
                    <w:rPr>
                      <w:rFonts w:ascii="HGP教科書体" w:eastAsia="HGP教科書体" w:hint="eastAsia"/>
                      <w:sz w:val="20"/>
                      <w:szCs w:val="20"/>
                    </w:rPr>
                    <w:t>（１０</w:t>
                  </w:r>
                  <w:r w:rsidRPr="00737181">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でん</w:t>
                        </w:r>
                      </w:rt>
                      <w:rubyBase>
                        <w:r w:rsidR="006E30A9">
                          <w:rPr>
                            <w:rFonts w:ascii="HGP教科書体" w:eastAsia="HGP教科書体" w:hint="eastAsia"/>
                            <w:sz w:val="20"/>
                            <w:szCs w:val="20"/>
                          </w:rPr>
                          <w:t>電</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しゃ</w:t>
                        </w:r>
                      </w:rt>
                      <w:rubyBase>
                        <w:r w:rsidR="006E30A9">
                          <w:rPr>
                            <w:rFonts w:ascii="HGP教科書体" w:eastAsia="HGP教科書体" w:hint="eastAsia"/>
                            <w:sz w:val="20"/>
                            <w:szCs w:val="20"/>
                          </w:rPr>
                          <w:t>車</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ば</w:t>
                        </w:r>
                      </w:rt>
                      <w:rubyBase>
                        <w:r w:rsidR="006E30A9">
                          <w:rPr>
                            <w:rFonts w:ascii="HGP教科書体" w:eastAsia="HGP教科書体" w:hint="eastAsia"/>
                            <w:sz w:val="20"/>
                            <w:szCs w:val="20"/>
                          </w:rPr>
                          <w:t>バ</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す</w:t>
                        </w:r>
                      </w:rt>
                      <w:rubyBase>
                        <w:r w:rsidR="006E30A9">
                          <w:rPr>
                            <w:rFonts w:ascii="HGP教科書体" w:eastAsia="HGP教科書体" w:hint="eastAsia"/>
                            <w:sz w:val="20"/>
                            <w:szCs w:val="20"/>
                          </w:rPr>
                          <w:t>ス</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ひ</w:t>
                        </w:r>
                      </w:rt>
                      <w:rubyBase>
                        <w:r w:rsidR="006E30A9">
                          <w:rPr>
                            <w:rFonts w:ascii="HGP教科書体" w:eastAsia="HGP教科書体" w:hint="eastAsia"/>
                            <w:sz w:val="20"/>
                            <w:szCs w:val="20"/>
                          </w:rPr>
                          <w:t>飛</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こう</w:t>
                        </w:r>
                      </w:rt>
                      <w:rubyBase>
                        <w:r w:rsidR="006E30A9">
                          <w:rPr>
                            <w:rFonts w:ascii="HGP教科書体" w:eastAsia="HGP教科書体" w:hint="eastAsia"/>
                            <w:sz w:val="20"/>
                            <w:szCs w:val="20"/>
                          </w:rPr>
                          <w:t>行</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き</w:t>
                        </w:r>
                      </w:rt>
                      <w:rubyBase>
                        <w:r w:rsidR="006E30A9">
                          <w:rPr>
                            <w:rFonts w:ascii="HGP教科書体" w:eastAsia="HGP教科書体" w:hint="eastAsia"/>
                            <w:sz w:val="20"/>
                            <w:szCs w:val="20"/>
                          </w:rPr>
                          <w:t>機</w:t>
                        </w:r>
                      </w:rubyBase>
                    </w:ruby>
                  </w:r>
                  <w:r>
                    <w:rPr>
                      <w:rFonts w:ascii="HGP教科書体" w:eastAsia="HGP教科書体" w:hint="eastAsia"/>
                      <w:sz w:val="20"/>
                      <w:szCs w:val="20"/>
                    </w:rPr>
                    <w:t>，</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ふね</w:t>
                        </w:r>
                      </w:rt>
                      <w:rubyBase>
                        <w:r w:rsidR="006E30A9">
                          <w:rPr>
                            <w:rFonts w:ascii="HGP教科書体" w:eastAsia="HGP教科書体" w:hint="eastAsia"/>
                            <w:sz w:val="20"/>
                            <w:szCs w:val="20"/>
                          </w:rPr>
                          <w:t>船</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とう</w:t>
                        </w:r>
                      </w:rt>
                      <w:rubyBase>
                        <w:r w:rsidR="006E30A9">
                          <w:rPr>
                            <w:rFonts w:ascii="HGP教科書体" w:eastAsia="HGP教科書体" w:hint="eastAsia"/>
                            <w:sz w:val="20"/>
                            <w:szCs w:val="20"/>
                          </w:rPr>
                          <w:t>等</w:t>
                        </w:r>
                      </w:rubyBase>
                    </w:ruby>
                  </w:r>
                  <w:r>
                    <w:rPr>
                      <w:rFonts w:ascii="HGP教科書体" w:eastAsia="HGP教科書体" w:hint="eastAsia"/>
                      <w:sz w:val="20"/>
                      <w:szCs w:val="20"/>
                    </w:rPr>
                    <w:t>を</w:t>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り</w:t>
                        </w:r>
                      </w:rt>
                      <w:rubyBase>
                        <w:r w:rsidR="006E30A9">
                          <w:rPr>
                            <w:rFonts w:ascii="HGP教科書体" w:eastAsia="HGP教科書体" w:hint="eastAsia"/>
                            <w:sz w:val="20"/>
                            <w:szCs w:val="20"/>
                          </w:rPr>
                          <w:t>利</w:t>
                        </w:r>
                      </w:rubyBase>
                    </w:ruby>
                  </w:r>
                  <w:r>
                    <w:rPr>
                      <w:rFonts w:ascii="HGP教科書体" w:eastAsia="HGP教科書体"/>
                      <w:sz w:val="20"/>
                      <w:szCs w:val="20"/>
                    </w:rPr>
                    <w:ruby>
                      <w:rubyPr>
                        <w:rubyAlign w:val="distributeSpace"/>
                        <w:hps w:val="16"/>
                        <w:hpsRaise w:val="18"/>
                        <w:hpsBaseText w:val="20"/>
                        <w:lid w:val="ja-JP"/>
                      </w:rubyPr>
                      <w:rt>
                        <w:r w:rsidR="006E30A9" w:rsidRPr="00070D72">
                          <w:rPr>
                            <w:rFonts w:ascii="HGP教科書体" w:eastAsia="HGP教科書体" w:hint="eastAsia"/>
                            <w:sz w:val="16"/>
                            <w:szCs w:val="20"/>
                          </w:rPr>
                          <w:t>よう</w:t>
                        </w:r>
                      </w:rt>
                      <w:rubyBase>
                        <w:r w:rsidR="006E30A9">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Pr>
          <w:rFonts w:ascii="ＭＳ 明朝" w:hAnsi="ＭＳ 明朝"/>
          <w:noProof/>
          <w:sz w:val="24"/>
          <w:szCs w:val="24"/>
        </w:rPr>
        <w:pict>
          <v:roundrect id="_x0000_s1585" style="position:absolute;left:0;text-align:left;margin-left:-17.3pt;margin-top:-17.5pt;width:464.9pt;height:45.35pt;z-index:2522552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" filled="f" fillcolor="#dbe5f1 [660]" strokecolor="black [3213]" strokeweight="3pt">
            <v:textbox>
              <w:txbxContent>
                <w:p w:rsidR="006E30A9" w:rsidRPr="007C29CF" w:rsidRDefault="006E30A9" w:rsidP="00177A33">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ことば・</w:t>
                  </w:r>
                  <w:r>
                    <w:rPr>
                      <w:rFonts w:ascii="HGP教科書体" w:eastAsia="HGP教科書体" w:hAnsi="ＭＳ ゴシック"/>
                      <w:b/>
                      <w:sz w:val="40"/>
                      <w:szCs w:val="40"/>
                    </w:rPr>
                    <w:ruby>
                      <w:rubyPr>
                        <w:rubyAlign w:val="distributeSpace"/>
                        <w:hps w:val="20"/>
                        <w:hpsRaise w:val="38"/>
                        <w:hpsBaseText w:val="40"/>
                        <w:lid w:val="ja-JP"/>
                      </w:rubyPr>
                      <w:rt>
                        <w:r w:rsidR="006E30A9" w:rsidRPr="00E415D4">
                          <w:rPr>
                            <w:rFonts w:ascii="HGP教科書体" w:eastAsia="HGP教科書体" w:hAnsi="ＭＳ ゴシック"/>
                            <w:b/>
                            <w:sz w:val="20"/>
                            <w:szCs w:val="40"/>
                          </w:rPr>
                          <w:t>ひょう</w:t>
                        </w:r>
                      </w:rt>
                      <w:rubyBase>
                        <w:r w:rsidR="006E30A9">
                          <w:rPr>
                            <w:rFonts w:ascii="HGP教科書体" w:eastAsia="HGP教科書体" w:hAnsi="ＭＳ ゴシック"/>
                            <w:b/>
                            <w:sz w:val="40"/>
                            <w:szCs w:val="40"/>
                          </w:rPr>
                          <w:t>表</w:t>
                        </w:r>
                      </w:rubyBase>
                    </w:ruby>
                  </w:r>
                  <w:r>
                    <w:rPr>
                      <w:rFonts w:ascii="HGP教科書体" w:eastAsia="HGP教科書体" w:hAnsi="ＭＳ ゴシック"/>
                      <w:b/>
                      <w:sz w:val="40"/>
                      <w:szCs w:val="40"/>
                    </w:rPr>
                    <w:ruby>
                      <w:rubyPr>
                        <w:rubyAlign w:val="distributeSpace"/>
                        <w:hps w:val="20"/>
                        <w:hpsRaise w:val="38"/>
                        <w:hpsBaseText w:val="40"/>
                        <w:lid w:val="ja-JP"/>
                      </w:rubyPr>
                      <w:rt>
                        <w:r w:rsidR="006E30A9" w:rsidRPr="00E415D4">
                          <w:rPr>
                            <w:rFonts w:ascii="HGP教科書体" w:eastAsia="HGP教科書体" w:hAnsi="ＭＳ ゴシック"/>
                            <w:b/>
                            <w:sz w:val="20"/>
                            <w:szCs w:val="40"/>
                          </w:rPr>
                          <w:t>げん</w:t>
                        </w:r>
                      </w:rt>
                      <w:rubyBase>
                        <w:r w:rsidR="006E30A9">
                          <w:rPr>
                            <w:rFonts w:ascii="HGP教科書体" w:eastAsia="HGP教科書体" w:hAnsi="ＭＳ ゴシック"/>
                            <w:b/>
                            <w:sz w:val="40"/>
                            <w:szCs w:val="40"/>
                          </w:rPr>
                          <w:t>現</w:t>
                        </w:r>
                      </w:rubyBase>
                    </w:ruby>
                  </w:r>
                  <w:r>
                    <w:rPr>
                      <w:rFonts w:ascii="HGP教科書体" w:eastAsia="HGP教科書体" w:hAnsi="ＭＳ ゴシック" w:hint="eastAsia"/>
                      <w:b/>
                      <w:sz w:val="40"/>
                      <w:szCs w:val="40"/>
                    </w:rPr>
                    <w:t>－</w:t>
                  </w:r>
                  <w:r>
                    <w:rPr>
                      <w:rFonts w:ascii="HGP教科書体" w:eastAsia="HGP教科書体" w:hAnsi="ＭＳ ゴシック"/>
                      <w:b/>
                      <w:sz w:val="40"/>
                      <w:szCs w:val="40"/>
                    </w:rPr>
                    <w:ruby>
                      <w:rubyPr>
                        <w:rubyAlign w:val="center"/>
                        <w:hps w:val="14"/>
                        <w:hpsRaise w:val="38"/>
                        <w:hpsBaseText w:val="40"/>
                        <w:lid w:val="ja-JP"/>
                      </w:rubyPr>
                      <w:rt>
                        <w:r w:rsidR="006E30A9" w:rsidRPr="007C29CF">
                          <w:rPr>
                            <w:rFonts w:ascii="HGP教科書体" w:eastAsia="HGP教科書体" w:hAnsi="ＭＳ ゴシック"/>
                            <w:b/>
                            <w:sz w:val="14"/>
                            <w:szCs w:val="40"/>
                          </w:rPr>
                          <w:t>えき</w:t>
                        </w:r>
                      </w:rt>
                      <w:rubyBase>
                        <w:r w:rsidR="006E30A9">
                          <w:rPr>
                            <w:rFonts w:ascii="HGP教科書体" w:eastAsia="HGP教科書体" w:hAnsi="ＭＳ ゴシック"/>
                            <w:b/>
                            <w:sz w:val="40"/>
                            <w:szCs w:val="40"/>
                          </w:rPr>
                          <w:t>駅</w:t>
                        </w:r>
                      </w:rubyBase>
                    </w:ruby>
                  </w:r>
                  <w:r w:rsidRPr="007C29CF">
                    <w:rPr>
                      <w:rFonts w:ascii="HGP教科書体" w:eastAsia="HGP教科書体" w:hAnsi="ＭＳ ゴシック" w:hint="eastAsia"/>
                      <w:b/>
                      <w:sz w:val="40"/>
                      <w:szCs w:val="40"/>
                    </w:rPr>
                    <w:t>のことば</w:t>
                  </w:r>
                </w:p>
              </w:txbxContent>
            </v:textbox>
          </v:roundrect>
        </w:pict>
      </w:r>
    </w:p>
    <w:p w:rsidR="002E5AA4" w:rsidRDefault="002E5AA4" w:rsidP="00122B0C">
      <w:pPr>
        <w:rPr>
          <w:rFonts w:ascii="ＭＳ 明朝" w:hAnsi="ＭＳ 明朝"/>
          <w:sz w:val="24"/>
          <w:szCs w:val="24"/>
        </w:rPr>
      </w:pPr>
    </w:p>
    <w:p w:rsidR="00122B0C" w:rsidRDefault="00122B0C" w:rsidP="00122B0C"/>
    <w:p w:rsidR="00122B0C" w:rsidRDefault="00122B0C" w:rsidP="00122B0C">
      <w:pPr>
        <w:rPr>
          <w:b/>
          <w:sz w:val="24"/>
          <w:szCs w:val="24"/>
        </w:rPr>
      </w:pPr>
    </w:p>
    <w:p w:rsidR="00122B0C" w:rsidRDefault="00632108" w:rsidP="00122B0C">
      <w:r>
        <w:rPr>
          <w:noProof/>
        </w:rPr>
        <w:drawing>
          <wp:anchor distT="0" distB="0" distL="114300" distR="114300" simplePos="0" relativeHeight="252578816" behindDoc="0" locked="0" layoutInCell="1" allowOverlap="1">
            <wp:simplePos x="0" y="0"/>
            <wp:positionH relativeFrom="column">
              <wp:posOffset>2202815</wp:posOffset>
            </wp:positionH>
            <wp:positionV relativeFrom="paragraph">
              <wp:posOffset>123825</wp:posOffset>
            </wp:positionV>
            <wp:extent cx="1079500" cy="1045210"/>
            <wp:effectExtent l="19050" t="0" r="6350" b="0"/>
            <wp:wrapNone/>
            <wp:docPr id="16" name="図 10" descr="http://hk1.jp/t/eki/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k1.jp/t/eki/3489.jpg"/>
                    <pic:cNvPicPr>
                      <a:picLocks noChangeAspect="1" noChangeArrowheads="1"/>
                    </pic:cNvPicPr>
                  </pic:nvPicPr>
                  <pic:blipFill>
                    <a:blip r:embed="rId19" cstate="print">
                      <a:lum bright="36000" contrast="59000"/>
                    </a:blip>
                    <a:srcRect l="27895" r="4184" b="9313"/>
                    <a:stretch>
                      <a:fillRect/>
                    </a:stretch>
                  </pic:blipFill>
                  <pic:spPr bwMode="auto">
                    <a:xfrm>
                      <a:off x="0" y="0"/>
                      <a:ext cx="1079500" cy="1045210"/>
                    </a:xfrm>
                    <a:prstGeom prst="rect">
                      <a:avLst/>
                    </a:prstGeom>
                    <a:noFill/>
                    <a:ln w="9525">
                      <a:noFill/>
                      <a:miter lim="800000"/>
                      <a:headEnd/>
                      <a:tailEnd/>
                    </a:ln>
                  </pic:spPr>
                </pic:pic>
              </a:graphicData>
            </a:graphic>
          </wp:anchor>
        </w:drawing>
      </w:r>
      <w:r w:rsidR="00481AC2">
        <w:rPr>
          <w:noProof/>
        </w:rPr>
        <w:pict>
          <v:rect id="_x0000_s119812" style="position:absolute;left:0;text-align:left;margin-left:172.95pt;margin-top:8.15pt;width:85.05pt;height:85.05pt;z-index:252611584;mso-position-horizontal-relative:text;mso-position-vertical-relative:text" filled="f">
            <v:stroke dashstyle="1 1" endcap="round"/>
            <v:textbox inset="5.85pt,.7pt,5.85pt,.7pt"/>
          </v:rect>
        </w:pict>
      </w:r>
      <w:r w:rsidR="005C2EC9">
        <w:rPr>
          <w:noProof/>
        </w:rPr>
        <w:drawing>
          <wp:anchor distT="0" distB="0" distL="114300" distR="114300" simplePos="0" relativeHeight="252576768" behindDoc="0" locked="0" layoutInCell="1" allowOverlap="1">
            <wp:simplePos x="0" y="0"/>
            <wp:positionH relativeFrom="column">
              <wp:posOffset>1059815</wp:posOffset>
            </wp:positionH>
            <wp:positionV relativeFrom="paragraph">
              <wp:posOffset>123825</wp:posOffset>
            </wp:positionV>
            <wp:extent cx="1023556" cy="1008000"/>
            <wp:effectExtent l="19050" t="0" r="5144" b="0"/>
            <wp:wrapNone/>
            <wp:docPr id="15" name="図 4" descr="http://hk1.jp/t/eki/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k1.jp/t/eki/3504.jpg"/>
                    <pic:cNvPicPr>
                      <a:picLocks noChangeAspect="1" noChangeArrowheads="1"/>
                    </pic:cNvPicPr>
                  </pic:nvPicPr>
                  <pic:blipFill>
                    <a:blip r:embed="rId20" cstate="print">
                      <a:lum bright="45000" contrast="76000"/>
                    </a:blip>
                    <a:srcRect l="13287" r="11811" b="7382"/>
                    <a:stretch>
                      <a:fillRect/>
                    </a:stretch>
                  </pic:blipFill>
                  <pic:spPr bwMode="auto">
                    <a:xfrm>
                      <a:off x="0" y="0"/>
                      <a:ext cx="1023556" cy="1008000"/>
                    </a:xfrm>
                    <a:prstGeom prst="rect">
                      <a:avLst/>
                    </a:prstGeom>
                    <a:noFill/>
                    <a:ln w="9525">
                      <a:noFill/>
                      <a:miter lim="800000"/>
                      <a:headEnd/>
                      <a:tailEnd/>
                    </a:ln>
                  </pic:spPr>
                </pic:pic>
              </a:graphicData>
            </a:graphic>
          </wp:anchor>
        </w:drawing>
      </w:r>
      <w:r w:rsidR="00481AC2">
        <w:rPr>
          <w:noProof/>
        </w:rPr>
        <w:pict>
          <v:rect id="_x0000_s119811" style="position:absolute;left:0;text-align:left;margin-left:82.85pt;margin-top:9.15pt;width:85.05pt;height:85.05pt;z-index:252610560;mso-position-horizontal-relative:text;mso-position-vertical-relative:text" filled="f">
            <v:stroke dashstyle="1 1" endcap="round"/>
            <v:textbox inset="5.85pt,.7pt,5.85pt,.7pt"/>
          </v:rect>
        </w:pict>
      </w:r>
      <w:r w:rsidR="00481AC2">
        <w:rPr>
          <w:noProof/>
        </w:rPr>
        <w:pict>
          <v:rect id="_x0000_s1549" style="position:absolute;left:0;text-align:left;margin-left:352.85pt;margin-top:9.15pt;width:85.05pt;height:85.05pt;z-index:252217344;mso-position-horizontal-relative:text;mso-position-vertical-relative:text" strokeweight=".5pt">
            <v:stroke dashstyle="1 1" endcap="round"/>
            <v:textbox inset="5.85pt,.7pt,5.85pt,.7pt">
              <w:txbxContent>
                <w:p w:rsidR="006E30A9" w:rsidRPr="00DA5B60" w:rsidRDefault="006E30A9" w:rsidP="00122B0C">
                  <w:pPr>
                    <w:rPr>
                      <w:sz w:val="18"/>
                      <w:szCs w:val="18"/>
                    </w:rPr>
                  </w:pPr>
                  <w:r w:rsidRPr="001B5F85">
                    <w:rPr>
                      <w:rFonts w:hint="eastAsia"/>
                      <w:noProof/>
                      <w:sz w:val="18"/>
                      <w:szCs w:val="18"/>
                    </w:rPr>
                    <w:drawing>
                      <wp:inline distT="0" distB="0" distL="0" distR="0">
                        <wp:extent cx="925195" cy="622300"/>
                        <wp:effectExtent l="19050" t="0" r="8255"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lum contrast="25000"/>
                                </a:blip>
                                <a:srcRect/>
                                <a:stretch>
                                  <a:fillRect/>
                                </a:stretch>
                              </pic:blipFill>
                              <pic:spPr bwMode="auto">
                                <a:xfrm>
                                  <a:off x="0" y="0"/>
                                  <a:ext cx="925195" cy="622300"/>
                                </a:xfrm>
                                <a:prstGeom prst="rect">
                                  <a:avLst/>
                                </a:prstGeom>
                                <a:noFill/>
                                <a:ln w="9525">
                                  <a:noFill/>
                                  <a:miter lim="800000"/>
                                  <a:headEnd/>
                                  <a:tailEnd/>
                                </a:ln>
                              </pic:spPr>
                            </pic:pic>
                          </a:graphicData>
                        </a:graphic>
                      </wp:inline>
                    </w:drawing>
                  </w:r>
                </w:p>
              </w:txbxContent>
            </v:textbox>
          </v:rect>
        </w:pict>
      </w:r>
      <w:r w:rsidR="00481AC2">
        <w:rPr>
          <w:noProof/>
        </w:rPr>
        <w:pict>
          <v:rect id="_x0000_s1548" style="position:absolute;left:0;text-align:left;margin-left:262.5pt;margin-top:9.15pt;width:85.05pt;height:85.05pt;z-index:252216320;mso-position-horizontal-relative:text;mso-position-vertical-relative:text" strokeweight=".5pt">
            <v:stroke dashstyle="1 1" endcap="round"/>
            <v:textbox style="mso-next-textbox:#_x0000_s1548" inset="5.85pt,.7pt,5.85pt,.7pt">
              <w:txbxContent>
                <w:p w:rsidR="006E30A9" w:rsidRPr="00DA5B60" w:rsidRDefault="006E30A9" w:rsidP="00122B0C">
                  <w:pPr>
                    <w:rPr>
                      <w:sz w:val="18"/>
                      <w:szCs w:val="18"/>
                    </w:rPr>
                  </w:pPr>
                  <w:r w:rsidRPr="001B5F85">
                    <w:rPr>
                      <w:noProof/>
                      <w:sz w:val="18"/>
                      <w:szCs w:val="18"/>
                    </w:rPr>
                    <w:drawing>
                      <wp:inline distT="0" distB="0" distL="0" distR="0">
                        <wp:extent cx="925195" cy="917007"/>
                        <wp:effectExtent l="19050" t="0" r="825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hhe7q.bay.livefilestore.com/y1pbBhluSD5F-oBgPzIcPY3Z4oMcnW8JCnBgs9hb47AqK8aNroe2YOHOMrgAi9D0yuS72zEepyJeJZ5bb-neP_zSy1zjtsZlpqE/20100503_akihabara_9200_w800.jpg"/>
                                <pic:cNvPicPr>
                                  <a:picLocks noChangeAspect="1" noChangeArrowheads="1"/>
                                </pic:cNvPicPr>
                              </pic:nvPicPr>
                              <pic:blipFill>
                                <a:blip r:embed="rId22" cstate="print">
                                  <a:lum bright="10000" contrast="52000"/>
                                </a:blip>
                                <a:srcRect l="14173" r="14173"/>
                                <a:stretch>
                                  <a:fillRect/>
                                </a:stretch>
                              </pic:blipFill>
                              <pic:spPr bwMode="auto">
                                <a:xfrm>
                                  <a:off x="0" y="0"/>
                                  <a:ext cx="925195" cy="917007"/>
                                </a:xfrm>
                                <a:prstGeom prst="rect">
                                  <a:avLst/>
                                </a:prstGeom>
                                <a:noFill/>
                                <a:ln w="9525">
                                  <a:noFill/>
                                  <a:miter lim="800000"/>
                                  <a:headEnd/>
                                  <a:tailEnd/>
                                </a:ln>
                              </pic:spPr>
                            </pic:pic>
                          </a:graphicData>
                        </a:graphic>
                      </wp:inline>
                    </w:drawing>
                  </w:r>
                </w:p>
              </w:txbxContent>
            </v:textbox>
          </v:rect>
        </w:pict>
      </w:r>
      <w:r w:rsidR="00481AC2">
        <w:rPr>
          <w:noProof/>
        </w:rPr>
        <w:pict>
          <v:rect id="_x0000_s1544" style="position:absolute;left:0;text-align:left;margin-left:-7.15pt;margin-top:9.15pt;width:85.05pt;height:85.05pt;z-index:252212224;mso-position-horizontal-relative:text;mso-position-vertical-relative:text" strokeweight=".5pt">
            <v:stroke dashstyle="1 1" endcap="round"/>
            <v:textbox inset="5.85pt,.7pt,5.85pt,.7pt">
              <w:txbxContent>
                <w:p w:rsidR="006E30A9" w:rsidRPr="00DA5B60" w:rsidRDefault="006E30A9" w:rsidP="00122B0C">
                  <w:pPr>
                    <w:rPr>
                      <w:sz w:val="18"/>
                      <w:szCs w:val="18"/>
                    </w:rPr>
                  </w:pPr>
                  <w:r w:rsidRPr="007C4E06">
                    <w:rPr>
                      <w:noProof/>
                      <w:sz w:val="18"/>
                      <w:szCs w:val="18"/>
                    </w:rPr>
                    <w:drawing>
                      <wp:inline distT="0" distB="0" distL="0" distR="0">
                        <wp:extent cx="781050" cy="1028700"/>
                        <wp:effectExtent l="152400" t="0" r="133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3000" contrast="20000"/>
                                </a:blip>
                                <a:srcRect/>
                                <a:stretch>
                                  <a:fillRect/>
                                </a:stretch>
                              </pic:blipFill>
                              <pic:spPr bwMode="auto">
                                <a:xfrm rot="5400000">
                                  <a:off x="0" y="0"/>
                                  <a:ext cx="781050" cy="1028700"/>
                                </a:xfrm>
                                <a:prstGeom prst="rect">
                                  <a:avLst/>
                                </a:prstGeom>
                                <a:noFill/>
                                <a:ln w="9525">
                                  <a:noFill/>
                                  <a:miter lim="800000"/>
                                  <a:headEnd/>
                                  <a:tailEnd/>
                                </a:ln>
                              </pic:spPr>
                            </pic:pic>
                          </a:graphicData>
                        </a:graphic>
                      </wp:inline>
                    </w:drawing>
                  </w:r>
                </w:p>
              </w:txbxContent>
            </v:textbox>
          </v:rect>
        </w:pict>
      </w:r>
    </w:p>
    <w:p w:rsidR="00122B0C" w:rsidRDefault="00122B0C" w:rsidP="00122B0C"/>
    <w:p w:rsidR="00122B0C" w:rsidRDefault="00481AC2" w:rsidP="00122B0C">
      <w:r>
        <w:rPr>
          <w:noProof/>
        </w:rPr>
        <w:pict>
          <v:oval id="_x0000_s119808" style="position:absolute;left:0;text-align:left;margin-left:53.95pt;margin-top:-.25pt;width:18pt;height:26pt;z-index:252608512" filled="f" strokecolor="red" strokeweight="2.25pt">
            <v:textbox inset="5.85pt,.7pt,5.85pt,.7pt"/>
          </v:oval>
        </w:pict>
      </w:r>
    </w:p>
    <w:p w:rsidR="00122B0C" w:rsidRDefault="00481AC2" w:rsidP="00122B0C">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809" type="#_x0000_t67" style="position:absolute;left:0;text-align:left;margin-left:57.65pt;margin-top:8.2pt;width:11.35pt;height:17pt;rotation:180;z-index:252609536" strokecolor="red">
            <v:textbox inset="5.85pt,.7pt,5.85pt,.7pt"/>
          </v:shape>
        </w:pict>
      </w:r>
    </w:p>
    <w:p w:rsidR="00122B0C" w:rsidRDefault="00481AC2" w:rsidP="00122B0C">
      <w:r>
        <w:rPr>
          <w:noProof/>
        </w:rPr>
        <w:pict>
          <v:rect id="_x0000_s2044" style="position:absolute;left:0;text-align:left;margin-left:263.95pt;margin-top:1.2pt;width:32.35pt;height:19.5pt;z-index:252605440" fillcolor="white [3212]" stroked="f">
            <v:textbox inset="5.85pt,.7pt,5.85pt,.7pt">
              <w:txbxContent>
                <w:p w:rsidR="006E30A9" w:rsidRPr="00463C50" w:rsidRDefault="006E30A9" w:rsidP="004E3413">
                  <w:pPr>
                    <w:rPr>
                      <w:rFonts w:ascii="HGP教科書体" w:eastAsia="HGP教科書体"/>
                    </w:rPr>
                  </w:pPr>
                  <w:r>
                    <w:rPr>
                      <w:rFonts w:ascii="HGP教科書体" w:eastAsia="HGP教科書体" w:hint="eastAsia"/>
                    </w:rPr>
                    <w:t>※2</w:t>
                  </w:r>
                </w:p>
              </w:txbxContent>
            </v:textbox>
          </v:rect>
        </w:pict>
      </w:r>
      <w:r>
        <w:rPr>
          <w:noProof/>
        </w:rPr>
        <w:pict>
          <v:rect id="_x0000_s2029" style="position:absolute;left:0;text-align:left;margin-left:173.95pt;margin-top:4.2pt;width:32.35pt;height:19.5pt;z-index:252584960" fillcolor="white [3212]" stroked="f">
            <v:textbox inset="5.85pt,.7pt,5.85pt,.7pt">
              <w:txbxContent>
                <w:p w:rsidR="006E30A9" w:rsidRPr="00463C50" w:rsidRDefault="006E30A9" w:rsidP="00463C50">
                  <w:pPr>
                    <w:rPr>
                      <w:rFonts w:ascii="HGP教科書体" w:eastAsia="HGP教科書体"/>
                    </w:rPr>
                  </w:pPr>
                  <w:r w:rsidRPr="00463C50">
                    <w:rPr>
                      <w:rFonts w:ascii="HGP教科書体" w:eastAsia="HGP教科書体" w:hint="eastAsia"/>
                    </w:rPr>
                    <w:t>※１</w:t>
                  </w:r>
                </w:p>
              </w:txbxContent>
            </v:textbox>
          </v:rect>
        </w:pict>
      </w:r>
      <w:r>
        <w:rPr>
          <w:noProof/>
        </w:rPr>
        <w:pict>
          <v:rect id="_x0000_s2028" style="position:absolute;left:0;text-align:left;margin-left:84.85pt;margin-top:5.2pt;width:32.35pt;height:15pt;z-index:252583936" fillcolor="white [3212]" stroked="f">
            <v:textbox inset="5.85pt,.7pt,5.85pt,.7pt">
              <w:txbxContent>
                <w:p w:rsidR="006E30A9" w:rsidRPr="00463C50" w:rsidRDefault="006E30A9">
                  <w:pPr>
                    <w:rPr>
                      <w:rFonts w:ascii="HGP教科書体" w:eastAsia="HGP教科書体"/>
                    </w:rPr>
                  </w:pPr>
                  <w:r w:rsidRPr="00463C50">
                    <w:rPr>
                      <w:rFonts w:ascii="HGP教科書体" w:eastAsia="HGP教科書体" w:hint="eastAsia"/>
                    </w:rPr>
                    <w:t>※１</w:t>
                  </w:r>
                </w:p>
              </w:txbxContent>
            </v:textbox>
          </v:rect>
        </w:pict>
      </w:r>
    </w:p>
    <w:p w:rsidR="00122B0C" w:rsidRDefault="00481AC2" w:rsidP="00122B0C">
      <w:r>
        <w:rPr>
          <w:noProof/>
        </w:rPr>
        <w:pict>
          <v:shapetype id="_x0000_t202" coordsize="21600,21600" o:spt="202" path="m,l,21600r21600,l21600,xe">
            <v:stroke joinstyle="miter"/>
            <v:path gradientshapeok="t" o:connecttype="rect"/>
          </v:shapetype>
          <v:shape id="_x0000_s1553" type="#_x0000_t202" style="position:absolute;left:0;text-align:left;margin-left:352.85pt;margin-top:8.7pt;width:85.05pt;height:31.2pt;z-index:252221440;mso-width-relative:margin;mso-height-relative:margin" strokeweight=".5pt">
            <v:stroke dashstyle="1 1" endcap="round"/>
            <v:textbox>
              <w:txbxContent>
                <w:p w:rsidR="006E30A9"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切符</w:t>
                  </w:r>
                </w:p>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（きっぷ</w:t>
                  </w:r>
                  <w:r w:rsidRPr="007C29CF">
                    <w:rPr>
                      <w:rFonts w:ascii="HGP教科書体" w:eastAsia="HGP教科書体" w:hint="eastAsia"/>
                      <w:sz w:val="20"/>
                      <w:szCs w:val="20"/>
                    </w:rPr>
                    <w:t>）</w:t>
                  </w:r>
                </w:p>
                <w:p w:rsidR="006E30A9" w:rsidRPr="005C6421" w:rsidRDefault="006E30A9" w:rsidP="00122B0C">
                  <w:pPr>
                    <w:rPr>
                      <w:szCs w:val="20"/>
                    </w:rPr>
                  </w:pPr>
                </w:p>
              </w:txbxContent>
            </v:textbox>
          </v:shape>
        </w:pict>
      </w:r>
      <w:r>
        <w:rPr>
          <w:noProof/>
        </w:rPr>
        <w:pict>
          <v:shape id="_x0000_s1552" type="#_x0000_t202" style="position:absolute;left:0;text-align:left;margin-left:262.5pt;margin-top:8.7pt;width:85.05pt;height:31.2pt;z-index:252220416;mso-width-relative:margin;mso-height-relative:margin" strokeweight=".5pt">
            <v:stroke dashstyle="1 1" endcap="round"/>
            <v:textbox style="mso-next-textbox:#_x0000_s1552">
              <w:txbxContent>
                <w:p w:rsidR="006E30A9"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～番線</w:t>
                  </w:r>
                </w:p>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（ばんせん</w:t>
                  </w:r>
                  <w:r w:rsidRPr="007C29CF">
                    <w:rPr>
                      <w:rFonts w:ascii="HGP教科書体" w:eastAsia="HGP教科書体" w:hint="eastAsia"/>
                      <w:sz w:val="20"/>
                      <w:szCs w:val="20"/>
                    </w:rPr>
                    <w:t>）</w:t>
                  </w:r>
                </w:p>
                <w:p w:rsidR="006E30A9" w:rsidRPr="00DF693E" w:rsidRDefault="006E30A9" w:rsidP="00122B0C">
                  <w:pPr>
                    <w:ind w:firstLineChars="100" w:firstLine="200"/>
                    <w:rPr>
                      <w:sz w:val="20"/>
                      <w:szCs w:val="20"/>
                    </w:rPr>
                  </w:pPr>
                </w:p>
                <w:p w:rsidR="006E30A9" w:rsidRPr="00DF693E" w:rsidRDefault="006E30A9" w:rsidP="00122B0C">
                  <w:pPr>
                    <w:ind w:firstLineChars="100" w:firstLine="210"/>
                    <w:rPr>
                      <w:szCs w:val="20"/>
                    </w:rPr>
                  </w:pPr>
                  <w:r>
                    <w:rPr>
                      <w:rFonts w:hint="eastAsia"/>
                      <w:szCs w:val="20"/>
                    </w:rPr>
                    <w:t>（</w:t>
                  </w:r>
                </w:p>
              </w:txbxContent>
            </v:textbox>
          </v:shape>
        </w:pict>
      </w:r>
      <w:r>
        <w:rPr>
          <w:noProof/>
        </w:rPr>
        <w:pict>
          <v:shape id="_x0000_s1551" type="#_x0000_t202" style="position:absolute;left:0;text-align:left;margin-left:172.95pt;margin-top:9.45pt;width:85.05pt;height:31.2pt;z-index:252219392;mso-width-relative:margin;mso-height-relative:margin" strokeweight=".5pt">
            <v:stroke dashstyle="1 1" endcap="round"/>
            <v:textbox>
              <w:txbxContent>
                <w:p w:rsidR="006E30A9" w:rsidRDefault="006E30A9" w:rsidP="00CA304F">
                  <w:pPr>
                    <w:spacing w:line="0" w:lineRule="atLeast"/>
                    <w:jc w:val="center"/>
                    <w:rPr>
                      <w:rFonts w:ascii="HGP教科書体" w:eastAsia="HGP教科書体"/>
                      <w:sz w:val="20"/>
                      <w:szCs w:val="20"/>
                    </w:rPr>
                  </w:pPr>
                  <w:r w:rsidRPr="007C29CF">
                    <w:rPr>
                      <w:rFonts w:ascii="HGP教科書体" w:eastAsia="HGP教科書体" w:hint="eastAsia"/>
                      <w:sz w:val="20"/>
                      <w:szCs w:val="20"/>
                    </w:rPr>
                    <w:t>プラットホーム</w:t>
                  </w:r>
                </w:p>
                <w:p w:rsidR="006E30A9" w:rsidRPr="00CA304F" w:rsidRDefault="006E30A9" w:rsidP="00CA304F">
                  <w:pPr>
                    <w:spacing w:line="0" w:lineRule="atLeast"/>
                    <w:jc w:val="center"/>
                    <w:rPr>
                      <w:rFonts w:ascii="HGP教科書体" w:eastAsia="HGP教科書体"/>
                      <w:sz w:val="20"/>
                      <w:szCs w:val="20"/>
                    </w:rPr>
                  </w:pPr>
                  <w:r>
                    <w:rPr>
                      <w:rFonts w:ascii="HGP教科書体" w:eastAsia="HGP教科書体" w:hint="eastAsia"/>
                      <w:sz w:val="20"/>
                      <w:szCs w:val="20"/>
                    </w:rPr>
                    <w:t>（ぷらっとほーむ）</w:t>
                  </w:r>
                </w:p>
              </w:txbxContent>
            </v:textbox>
          </v:shape>
        </w:pict>
      </w:r>
      <w:r>
        <w:rPr>
          <w:noProof/>
        </w:rPr>
        <w:pict>
          <v:shape id="_x0000_s1550" type="#_x0000_t202" style="position:absolute;left:0;text-align:left;margin-left:82.85pt;margin-top:8.7pt;width:85.05pt;height:31.2pt;z-index:252218368;mso-width-relative:margin;mso-height-relative:margin" strokeweight=".5pt">
            <v:stroke dashstyle="1 1" endcap="round"/>
            <v:textbox>
              <w:txbxContent>
                <w:p w:rsidR="006E30A9" w:rsidRPr="007C29CF" w:rsidRDefault="006E30A9" w:rsidP="00122B0C">
                  <w:pPr>
                    <w:spacing w:line="0" w:lineRule="atLeast"/>
                    <w:ind w:firstLineChars="200" w:firstLine="400"/>
                    <w:rPr>
                      <w:rFonts w:ascii="HGP教科書体" w:eastAsia="HGP教科書体"/>
                      <w:sz w:val="20"/>
                      <w:szCs w:val="20"/>
                    </w:rPr>
                  </w:pPr>
                  <w:r w:rsidRPr="007C29CF">
                    <w:rPr>
                      <w:rFonts w:ascii="HGP教科書体" w:eastAsia="HGP教科書体" w:hint="eastAsia"/>
                      <w:sz w:val="20"/>
                      <w:szCs w:val="20"/>
                    </w:rPr>
                    <w:t>改札口</w:t>
                  </w:r>
                </w:p>
                <w:p w:rsidR="006E30A9" w:rsidRPr="007C29CF" w:rsidRDefault="006E30A9" w:rsidP="00122B0C">
                  <w:pPr>
                    <w:spacing w:line="0" w:lineRule="atLeast"/>
                    <w:rPr>
                      <w:rFonts w:ascii="HGP教科書体" w:eastAsia="HGP教科書体"/>
                      <w:sz w:val="20"/>
                      <w:szCs w:val="20"/>
                    </w:rPr>
                  </w:pPr>
                  <w:r w:rsidRPr="007C29CF">
                    <w:rPr>
                      <w:rFonts w:ascii="HGP教科書体" w:eastAsia="HGP教科書体" w:hint="eastAsia"/>
                      <w:sz w:val="20"/>
                      <w:szCs w:val="20"/>
                    </w:rPr>
                    <w:t>（かいさつぐち）</w:t>
                  </w:r>
                </w:p>
              </w:txbxContent>
            </v:textbox>
          </v:shape>
        </w:pict>
      </w:r>
      <w:r>
        <w:rPr>
          <w:noProof/>
        </w:rPr>
        <w:pict>
          <v:shape id="_x0000_s1545" type="#_x0000_t202" style="position:absolute;left:0;text-align:left;margin-left:-7.15pt;margin-top:8.7pt;width:85.05pt;height:31.2pt;z-index:252213248;mso-width-relative:margin;mso-height-relative:margin" strokeweight=".5pt">
            <v:stroke dashstyle="1 1" endcap="round"/>
            <v:textbox>
              <w:txbxContent>
                <w:p w:rsidR="006E30A9" w:rsidRPr="007C29CF" w:rsidRDefault="006E30A9" w:rsidP="00122B0C">
                  <w:pPr>
                    <w:spacing w:line="0" w:lineRule="atLeast"/>
                    <w:ind w:firstLineChars="200" w:firstLine="400"/>
                    <w:rPr>
                      <w:rFonts w:ascii="HGP教科書体" w:eastAsia="HGP教科書体"/>
                      <w:sz w:val="20"/>
                      <w:szCs w:val="20"/>
                    </w:rPr>
                  </w:pPr>
                  <w:r>
                    <w:rPr>
                      <w:rFonts w:ascii="HGP教科書体" w:eastAsia="HGP教科書体" w:hint="eastAsia"/>
                      <w:sz w:val="20"/>
                      <w:szCs w:val="20"/>
                    </w:rPr>
                    <w:t>運転手</w:t>
                  </w:r>
                </w:p>
                <w:p w:rsidR="006E30A9" w:rsidRPr="007C29CF" w:rsidRDefault="006E30A9" w:rsidP="001B5F85">
                  <w:pPr>
                    <w:spacing w:line="0" w:lineRule="atLeast"/>
                    <w:ind w:firstLineChars="100" w:firstLine="200"/>
                    <w:rPr>
                      <w:rFonts w:ascii="HGP教科書体" w:eastAsia="HGP教科書体"/>
                      <w:sz w:val="20"/>
                      <w:szCs w:val="20"/>
                    </w:rPr>
                  </w:pPr>
                  <w:r>
                    <w:rPr>
                      <w:rFonts w:ascii="HGP教科書体" w:eastAsia="HGP教科書体" w:hint="eastAsia"/>
                      <w:sz w:val="20"/>
                      <w:szCs w:val="20"/>
                    </w:rPr>
                    <w:t>（うんてんしゅ</w:t>
                  </w:r>
                  <w:r w:rsidRPr="007C29CF">
                    <w:rPr>
                      <w:rFonts w:ascii="HGP教科書体" w:eastAsia="HGP教科書体" w:hint="eastAsia"/>
                      <w:sz w:val="20"/>
                      <w:szCs w:val="20"/>
                    </w:rPr>
                    <w:t>）</w:t>
                  </w:r>
                </w:p>
                <w:p w:rsidR="006E30A9" w:rsidRPr="00442F4A" w:rsidRDefault="006E30A9" w:rsidP="00122B0C">
                  <w:pPr>
                    <w:rPr>
                      <w:szCs w:val="20"/>
                    </w:rPr>
                  </w:pPr>
                </w:p>
              </w:txbxContent>
            </v:textbox>
          </v:shape>
        </w:pict>
      </w:r>
    </w:p>
    <w:p w:rsidR="00122B0C" w:rsidRDefault="00122B0C" w:rsidP="00122B0C"/>
    <w:p w:rsidR="00122B0C" w:rsidRDefault="00122B0C" w:rsidP="00122B0C"/>
    <w:p w:rsidR="00122B0C" w:rsidRDefault="00481AC2" w:rsidP="00122B0C">
      <w:r>
        <w:rPr>
          <w:noProof/>
        </w:rPr>
        <w:pict>
          <v:rect id="_x0000_s1556" style="position:absolute;left:0;text-align:left;margin-left:262.5pt;margin-top:8.15pt;width:85.05pt;height:85.05pt;z-index:252224512;mso-position-horizontal-relative:text;mso-position-vertical-relative:text" strokeweight=".5pt">
            <v:stroke dashstyle="1 1" endcap="round"/>
            <v:textbox style="mso-next-textbox:#_x0000_s1556" inset="5.85pt,.7pt,5.85pt,.7pt">
              <w:txbxContent>
                <w:p w:rsidR="006E30A9" w:rsidRPr="00DA5B60" w:rsidRDefault="006E30A9" w:rsidP="00122B0C">
                  <w:pPr>
                    <w:rPr>
                      <w:sz w:val="18"/>
                      <w:szCs w:val="18"/>
                    </w:rPr>
                  </w:pPr>
                  <w:r w:rsidRPr="001B5F85">
                    <w:rPr>
                      <w:rFonts w:hint="eastAsia"/>
                      <w:noProof/>
                      <w:sz w:val="18"/>
                      <w:szCs w:val="18"/>
                    </w:rPr>
                    <w:drawing>
                      <wp:inline distT="0" distB="0" distL="0" distR="0">
                        <wp:extent cx="925195" cy="878051"/>
                        <wp:effectExtent l="19050" t="0" r="8255"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lum contrast="12000"/>
                                </a:blip>
                                <a:srcRect/>
                                <a:stretch>
                                  <a:fillRect/>
                                </a:stretch>
                              </pic:blipFill>
                              <pic:spPr bwMode="auto">
                                <a:xfrm>
                                  <a:off x="0" y="0"/>
                                  <a:ext cx="925195" cy="878051"/>
                                </a:xfrm>
                                <a:prstGeom prst="rect">
                                  <a:avLst/>
                                </a:prstGeom>
                                <a:noFill/>
                                <a:ln w="9525">
                                  <a:noFill/>
                                  <a:miter lim="800000"/>
                                  <a:headEnd/>
                                  <a:tailEnd/>
                                </a:ln>
                              </pic:spPr>
                            </pic:pic>
                          </a:graphicData>
                        </a:graphic>
                      </wp:inline>
                    </w:drawing>
                  </w:r>
                </w:p>
              </w:txbxContent>
            </v:textbox>
          </v:rect>
        </w:pict>
      </w:r>
      <w:r>
        <w:rPr>
          <w:noProof/>
        </w:rPr>
        <w:pict>
          <v:rect id="_x0000_s1555" style="position:absolute;left:0;text-align:left;margin-left:172.95pt;margin-top:8.9pt;width:85.05pt;height:85.05pt;z-index:252223488;mso-position-horizontal-relative:text;mso-position-vertical-relative:text" strokeweight=".5pt">
            <v:stroke dashstyle="1 1" endcap="round"/>
            <v:textbox inset="5.85pt,.7pt,5.85pt,.7pt">
              <w:txbxContent>
                <w:p w:rsidR="006E30A9" w:rsidRPr="00DA5B60" w:rsidRDefault="006E30A9" w:rsidP="00122B0C">
                  <w:pPr>
                    <w:rPr>
                      <w:sz w:val="18"/>
                      <w:szCs w:val="18"/>
                    </w:rPr>
                  </w:pPr>
                  <w:r w:rsidRPr="001B5F85">
                    <w:rPr>
                      <w:rFonts w:hint="eastAsia"/>
                      <w:noProof/>
                      <w:sz w:val="18"/>
                      <w:szCs w:val="18"/>
                    </w:rPr>
                    <w:drawing>
                      <wp:inline distT="0" distB="0" distL="0" distR="0">
                        <wp:extent cx="920115" cy="895350"/>
                        <wp:effectExtent l="19050" t="0" r="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lum contrast="12000"/>
                                </a:blip>
                                <a:srcRect/>
                                <a:stretch>
                                  <a:fillRect/>
                                </a:stretch>
                              </pic:blipFill>
                              <pic:spPr bwMode="auto">
                                <a:xfrm>
                                  <a:off x="0" y="0"/>
                                  <a:ext cx="925195" cy="900293"/>
                                </a:xfrm>
                                <a:prstGeom prst="rect">
                                  <a:avLst/>
                                </a:prstGeom>
                                <a:noFill/>
                                <a:ln w="9525">
                                  <a:noFill/>
                                  <a:miter lim="800000"/>
                                  <a:headEnd/>
                                  <a:tailEnd/>
                                </a:ln>
                              </pic:spPr>
                            </pic:pic>
                          </a:graphicData>
                        </a:graphic>
                      </wp:inline>
                    </w:drawing>
                  </w:r>
                </w:p>
              </w:txbxContent>
            </v:textbox>
          </v:rect>
        </w:pict>
      </w:r>
      <w:r>
        <w:rPr>
          <w:noProof/>
        </w:rPr>
        <w:pict>
          <v:rect id="_x0000_s119814" style="position:absolute;left:0;text-align:left;margin-left:353.45pt;margin-top:8.4pt;width:85.05pt;height:85.05pt;z-index:252613632" filled="f">
            <v:stroke dashstyle="1 1" endcap="round"/>
            <v:textbox inset="5.85pt,.7pt,5.85pt,.7pt"/>
          </v:rect>
        </w:pict>
      </w:r>
      <w:r w:rsidR="00632108">
        <w:rPr>
          <w:noProof/>
        </w:rPr>
        <w:drawing>
          <wp:anchor distT="0" distB="0" distL="114300" distR="114300" simplePos="0" relativeHeight="252602368" behindDoc="0" locked="0" layoutInCell="1" allowOverlap="1">
            <wp:simplePos x="0" y="0"/>
            <wp:positionH relativeFrom="column">
              <wp:posOffset>4476115</wp:posOffset>
            </wp:positionH>
            <wp:positionV relativeFrom="paragraph">
              <wp:posOffset>98425</wp:posOffset>
            </wp:positionV>
            <wp:extent cx="1073150" cy="1041400"/>
            <wp:effectExtent l="19050" t="0" r="0" b="0"/>
            <wp:wrapNone/>
            <wp:docPr id="6" name="図 7" descr="http://4hhc7q.bay.livefilestore.com/y1pmf8ohSceGd7ufmsG6iIllnJOQLoJUedqB6WM8KnV3eovXBV4deObwhW50Xda0rCODvu4gPXkreDyag405bb-Fhyc_mRo2xT2/20091123_shinyoko_7648_w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hhc7q.bay.livefilestore.com/y1pmf8ohSceGd7ufmsG6iIllnJOQLoJUedqB6WM8KnV3eovXBV4deObwhW50Xda0rCODvu4gPXkreDyag405bb-Fhyc_mRo2xT2/20091123_shinyoko_7648_w800.jpg"/>
                    <pic:cNvPicPr>
                      <a:picLocks noChangeAspect="1" noChangeArrowheads="1"/>
                    </pic:cNvPicPr>
                  </pic:nvPicPr>
                  <pic:blipFill>
                    <a:blip r:embed="rId26" cstate="print">
                      <a:lum bright="13000" contrast="30000"/>
                    </a:blip>
                    <a:srcRect l="32126" t="17638" r="2362"/>
                    <a:stretch>
                      <a:fillRect/>
                    </a:stretch>
                  </pic:blipFill>
                  <pic:spPr bwMode="auto">
                    <a:xfrm>
                      <a:off x="0" y="0"/>
                      <a:ext cx="1073150" cy="1041400"/>
                    </a:xfrm>
                    <a:prstGeom prst="rect">
                      <a:avLst/>
                    </a:prstGeom>
                    <a:noFill/>
                    <a:ln w="9525">
                      <a:noFill/>
                      <a:miter lim="800000"/>
                      <a:headEnd/>
                      <a:tailEnd/>
                    </a:ln>
                  </pic:spPr>
                </pic:pic>
              </a:graphicData>
            </a:graphic>
          </wp:anchor>
        </w:drawing>
      </w:r>
      <w:r>
        <w:rPr>
          <w:noProof/>
        </w:rPr>
        <w:pict>
          <v:rect id="_x0000_s119813" style="position:absolute;left:0;text-align:left;margin-left:-7.15pt;margin-top:9.9pt;width:85.05pt;height:85.05pt;z-index:252612608;mso-position-horizontal-relative:text;mso-position-vertical-relative:text" filled="f">
            <v:stroke dashstyle="1 1" endcap="round"/>
            <v:textbox inset="5.85pt,.7pt,5.85pt,.7pt"/>
          </v:rect>
        </w:pict>
      </w:r>
      <w:r>
        <w:rPr>
          <w:noProof/>
        </w:rPr>
        <w:pict>
          <v:rect id="_x0000_s1554" style="position:absolute;left:0;text-align:left;margin-left:82.85pt;margin-top:9.15pt;width:85.05pt;height:85.05pt;z-index:252222464;mso-position-horizontal-relative:text;mso-position-vertical-relative:text" strokeweight=".5pt">
            <v:stroke dashstyle="1 1" endcap="round"/>
            <v:textbox style="mso-next-textbox:#_x0000_s1554" inset="5.85pt,.7pt,5.85pt,.7pt">
              <w:txbxContent>
                <w:p w:rsidR="006E30A9" w:rsidRPr="00DA5B60" w:rsidRDefault="006E30A9" w:rsidP="00122B0C">
                  <w:pPr>
                    <w:rPr>
                      <w:sz w:val="18"/>
                      <w:szCs w:val="18"/>
                    </w:rPr>
                  </w:pPr>
                  <w:r w:rsidRPr="001B5F85">
                    <w:rPr>
                      <w:noProof/>
                      <w:sz w:val="18"/>
                      <w:szCs w:val="18"/>
                    </w:rPr>
                    <w:drawing>
                      <wp:inline distT="0" distB="0" distL="0" distR="0">
                        <wp:extent cx="925195" cy="854026"/>
                        <wp:effectExtent l="19050" t="0" r="825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854026"/>
                                </a:xfrm>
                                <a:prstGeom prst="rect">
                                  <a:avLst/>
                                </a:prstGeom>
                                <a:noFill/>
                                <a:ln>
                                  <a:noFill/>
                                </a:ln>
                              </pic:spPr>
                            </pic:pic>
                          </a:graphicData>
                        </a:graphic>
                      </wp:inline>
                    </w:drawing>
                  </w:r>
                </w:p>
              </w:txbxContent>
            </v:textbox>
          </v:rect>
        </w:pict>
      </w:r>
    </w:p>
    <w:p w:rsidR="00122B0C" w:rsidRDefault="00122B0C" w:rsidP="00122B0C"/>
    <w:p w:rsidR="00122B0C" w:rsidRDefault="00122B0C" w:rsidP="00122B0C"/>
    <w:p w:rsidR="00122B0C" w:rsidRDefault="001B5F85" w:rsidP="00122B0C">
      <w:r w:rsidRPr="001B5F85">
        <w:rPr>
          <w:noProof/>
        </w:rPr>
        <w:drawing>
          <wp:anchor distT="0" distB="0" distL="114300" distR="114300" simplePos="0" relativeHeight="252604416" behindDoc="0" locked="0" layoutInCell="1" allowOverlap="1">
            <wp:simplePos x="0" y="0"/>
            <wp:positionH relativeFrom="column">
              <wp:posOffset>-70485</wp:posOffset>
            </wp:positionH>
            <wp:positionV relativeFrom="paragraph">
              <wp:posOffset>-574675</wp:posOffset>
            </wp:positionV>
            <wp:extent cx="1019175" cy="1076325"/>
            <wp:effectExtent l="19050" t="0" r="9525" b="0"/>
            <wp:wrapNone/>
            <wp:docPr id="8" name="図 6" descr="C:\Users\tazuko\Desktop\新しいフォルダー\P10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zuko\Desktop\新しいフォルダー\P1020455.JPG"/>
                    <pic:cNvPicPr>
                      <a:picLocks noChangeAspect="1" noChangeArrowheads="1"/>
                    </pic:cNvPicPr>
                  </pic:nvPicPr>
                  <pic:blipFill>
                    <a:blip r:embed="rId28"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anchor>
        </w:drawing>
      </w:r>
    </w:p>
    <w:p w:rsidR="00122B0C" w:rsidRDefault="00481AC2" w:rsidP="00122B0C">
      <w:r w:rsidRPr="00481AC2">
        <w:rPr>
          <w:b/>
          <w:noProof/>
          <w:sz w:val="24"/>
          <w:szCs w:val="24"/>
        </w:rPr>
        <w:pict>
          <v:rect id="_x0000_s2045" style="position:absolute;left:0;text-align:left;margin-left:353.45pt;margin-top:1.95pt;width:32.35pt;height:19.5pt;z-index:252606464" fillcolor="white [3212]" stroked="f">
            <v:textbox inset="5.85pt,.7pt,5.85pt,.7pt">
              <w:txbxContent>
                <w:p w:rsidR="006E30A9" w:rsidRPr="00463C50" w:rsidRDefault="006E30A9" w:rsidP="004E3413">
                  <w:pPr>
                    <w:rPr>
                      <w:rFonts w:ascii="HGP教科書体" w:eastAsia="HGP教科書体"/>
                    </w:rPr>
                  </w:pPr>
                  <w:r>
                    <w:rPr>
                      <w:rFonts w:ascii="HGP教科書体" w:eastAsia="HGP教科書体" w:hint="eastAsia"/>
                    </w:rPr>
                    <w:t>※2</w:t>
                  </w:r>
                </w:p>
              </w:txbxContent>
            </v:textbox>
          </v:rect>
        </w:pict>
      </w:r>
      <w:r>
        <w:rPr>
          <w:noProof/>
        </w:rPr>
        <w:pict>
          <v:rect id="_x0000_s2046" style="position:absolute;left:0;text-align:left;margin-left:82.85pt;margin-top:1.95pt;width:32.35pt;height:19.5pt;z-index:252607488" fillcolor="white [3212]" stroked="f">
            <v:textbox inset="5.85pt,.7pt,5.85pt,.7pt">
              <w:txbxContent>
                <w:p w:rsidR="006E30A9" w:rsidRPr="00463C50" w:rsidRDefault="006E30A9" w:rsidP="004E3413">
                  <w:pPr>
                    <w:rPr>
                      <w:rFonts w:ascii="HGP教科書体" w:eastAsia="HGP教科書体"/>
                    </w:rPr>
                  </w:pPr>
                  <w:r>
                    <w:rPr>
                      <w:rFonts w:ascii="HGP教科書体" w:eastAsia="HGP教科書体" w:hint="eastAsia"/>
                    </w:rPr>
                    <w:t>※3</w:t>
                  </w:r>
                </w:p>
              </w:txbxContent>
            </v:textbox>
          </v:rect>
        </w:pict>
      </w:r>
      <w:r w:rsidRPr="00481AC2">
        <w:rPr>
          <w:b/>
          <w:noProof/>
          <w:sz w:val="24"/>
          <w:szCs w:val="24"/>
        </w:rPr>
        <w:pict>
          <v:rect id="_x0000_s2031" style="position:absolute;left:0;text-align:left;margin-left:352.85pt;margin-top:2.7pt;width:32.35pt;height:19.5pt;z-index:252587008" fillcolor="white [3212]" stroked="f">
            <v:textbox inset="5.85pt,.7pt,5.85pt,.7pt">
              <w:txbxContent>
                <w:p w:rsidR="006E30A9" w:rsidRPr="00463C50" w:rsidRDefault="006E30A9" w:rsidP="00463C50">
                  <w:pPr>
                    <w:rPr>
                      <w:rFonts w:ascii="HGP教科書体" w:eastAsia="HGP教科書体"/>
                    </w:rPr>
                  </w:pPr>
                  <w:r w:rsidRPr="00463C50">
                    <w:rPr>
                      <w:rFonts w:ascii="HGP教科書体" w:eastAsia="HGP教科書体" w:hint="eastAsia"/>
                    </w:rPr>
                    <w:t>※</w:t>
                  </w:r>
                  <w:r>
                    <w:rPr>
                      <w:rFonts w:ascii="HGP教科書体" w:eastAsia="HGP教科書体" w:hint="eastAsia"/>
                    </w:rPr>
                    <w:t>２</w:t>
                  </w:r>
                </w:p>
              </w:txbxContent>
            </v:textbox>
          </v:rect>
        </w:pict>
      </w:r>
      <w:r>
        <w:rPr>
          <w:noProof/>
        </w:rPr>
        <w:pict>
          <v:rect id="_x0000_s2030" style="position:absolute;left:0;text-align:left;margin-left:-7.15pt;margin-top:3.45pt;width:32.35pt;height:19.5pt;z-index:252585984" fillcolor="white [3212]" stroked="f">
            <v:textbox inset="5.85pt,.7pt,5.85pt,.7pt">
              <w:txbxContent>
                <w:p w:rsidR="006E30A9" w:rsidRPr="00463C50" w:rsidRDefault="006E30A9" w:rsidP="00463C50">
                  <w:pPr>
                    <w:rPr>
                      <w:rFonts w:ascii="HGP教科書体" w:eastAsia="HGP教科書体"/>
                    </w:rPr>
                  </w:pPr>
                  <w:r w:rsidRPr="00463C50">
                    <w:rPr>
                      <w:rFonts w:ascii="HGP教科書体" w:eastAsia="HGP教科書体" w:hint="eastAsia"/>
                    </w:rPr>
                    <w:t>※</w:t>
                  </w:r>
                  <w:r>
                    <w:rPr>
                      <w:rFonts w:ascii="HGP教科書体" w:eastAsia="HGP教科書体" w:hint="eastAsia"/>
                    </w:rPr>
                    <w:t>２</w:t>
                  </w:r>
                </w:p>
              </w:txbxContent>
            </v:textbox>
          </v:rect>
        </w:pict>
      </w:r>
    </w:p>
    <w:p w:rsidR="00122B0C" w:rsidRDefault="00481AC2" w:rsidP="00122B0C">
      <w:r>
        <w:rPr>
          <w:noProof/>
        </w:rPr>
        <w:pict>
          <v:shape id="_x0000_s1561" type="#_x0000_t202" style="position:absolute;left:0;text-align:left;margin-left:352.85pt;margin-top:8.7pt;width:85.05pt;height:31.2pt;z-index:252229632;mso-width-relative:margin;mso-height-relative:margin" strokeweight=".5pt">
            <v:stroke dashstyle="1 1" endcap="round"/>
            <v:textbox>
              <w:txbxContent>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新幹線</w:t>
                  </w:r>
                </w:p>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（しんかん</w:t>
                  </w:r>
                  <w:r w:rsidRPr="007C29CF">
                    <w:rPr>
                      <w:rFonts w:ascii="HGP教科書体" w:eastAsia="HGP教科書体" w:hint="eastAsia"/>
                      <w:sz w:val="20"/>
                      <w:szCs w:val="20"/>
                    </w:rPr>
                    <w:t>せん）</w:t>
                  </w:r>
                </w:p>
              </w:txbxContent>
            </v:textbox>
          </v:shape>
        </w:pict>
      </w:r>
      <w:r>
        <w:rPr>
          <w:noProof/>
        </w:rPr>
        <w:pict>
          <v:shape id="_x0000_s1560" type="#_x0000_t202" style="position:absolute;left:0;text-align:left;margin-left:262.5pt;margin-top:8.7pt;width:85.05pt;height:31.2pt;z-index:252228608;mso-width-relative:margin;mso-height-relative:margin" strokeweight=".5pt">
            <v:stroke dashstyle="1 1" endcap="round"/>
            <v:textbox style="mso-next-textbox:#_x0000_s1560">
              <w:txbxContent>
                <w:p w:rsidR="006E30A9" w:rsidRDefault="006E30A9" w:rsidP="007C29CF">
                  <w:pPr>
                    <w:spacing w:line="0" w:lineRule="atLeast"/>
                    <w:ind w:firstLineChars="200" w:firstLine="400"/>
                    <w:rPr>
                      <w:rFonts w:ascii="HGP教科書体" w:eastAsia="HGP教科書体"/>
                      <w:sz w:val="20"/>
                      <w:szCs w:val="20"/>
                    </w:rPr>
                  </w:pPr>
                  <w:r>
                    <w:rPr>
                      <w:rFonts w:ascii="HGP教科書体" w:eastAsia="HGP教科書体" w:hint="eastAsia"/>
                      <w:sz w:val="20"/>
                      <w:szCs w:val="20"/>
                    </w:rPr>
                    <w:t>終点</w:t>
                  </w:r>
                </w:p>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（しゅうてん</w:t>
                  </w:r>
                  <w:r w:rsidRPr="007C29CF">
                    <w:rPr>
                      <w:rFonts w:ascii="HGP教科書体" w:eastAsia="HGP教科書体" w:hint="eastAsia"/>
                      <w:sz w:val="20"/>
                      <w:szCs w:val="20"/>
                    </w:rPr>
                    <w:t>）</w:t>
                  </w:r>
                </w:p>
                <w:p w:rsidR="006E30A9" w:rsidRPr="00952DBB" w:rsidRDefault="006E30A9" w:rsidP="00122B0C">
                  <w:pPr>
                    <w:rPr>
                      <w:szCs w:val="20"/>
                    </w:rPr>
                  </w:pPr>
                </w:p>
              </w:txbxContent>
            </v:textbox>
          </v:shape>
        </w:pict>
      </w:r>
      <w:r>
        <w:rPr>
          <w:noProof/>
        </w:rPr>
        <w:pict>
          <v:shape id="_x0000_s1559" type="#_x0000_t202" style="position:absolute;left:0;text-align:left;margin-left:172.95pt;margin-top:8.7pt;width:85.05pt;height:31.2pt;z-index:252227584;mso-width-relative:margin;mso-height-relative:margin" strokeweight=".5pt">
            <v:stroke dashstyle="1 1" endcap="round"/>
            <v:textbox>
              <w:txbxContent>
                <w:p w:rsidR="006E30A9" w:rsidRDefault="006E30A9" w:rsidP="007C29CF">
                  <w:pPr>
                    <w:spacing w:line="0" w:lineRule="atLeast"/>
                    <w:ind w:firstLineChars="200" w:firstLine="400"/>
                    <w:rPr>
                      <w:rFonts w:ascii="HGP教科書体" w:eastAsia="HGP教科書体"/>
                      <w:sz w:val="20"/>
                      <w:szCs w:val="20"/>
                    </w:rPr>
                  </w:pPr>
                  <w:r>
                    <w:rPr>
                      <w:rFonts w:ascii="HGP教科書体" w:eastAsia="HGP教科書体" w:hint="eastAsia"/>
                      <w:sz w:val="20"/>
                      <w:szCs w:val="20"/>
                    </w:rPr>
                    <w:t>始発</w:t>
                  </w:r>
                </w:p>
                <w:p w:rsidR="006E30A9" w:rsidRPr="007C29CF"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（しはつ</w:t>
                  </w:r>
                  <w:r w:rsidRPr="007C29CF">
                    <w:rPr>
                      <w:rFonts w:ascii="HGP教科書体" w:eastAsia="HGP教科書体" w:hint="eastAsia"/>
                      <w:sz w:val="20"/>
                      <w:szCs w:val="20"/>
                    </w:rPr>
                    <w:t>）</w:t>
                  </w:r>
                </w:p>
                <w:p w:rsidR="006E30A9" w:rsidRPr="004730A8" w:rsidRDefault="006E30A9" w:rsidP="00122B0C">
                  <w:pPr>
                    <w:rPr>
                      <w:szCs w:val="20"/>
                    </w:rPr>
                  </w:pPr>
                </w:p>
              </w:txbxContent>
            </v:textbox>
          </v:shape>
        </w:pict>
      </w:r>
      <w:r>
        <w:rPr>
          <w:noProof/>
        </w:rPr>
        <w:pict>
          <v:shape id="_x0000_s1558" type="#_x0000_t202" style="position:absolute;left:0;text-align:left;margin-left:82.85pt;margin-top:8.7pt;width:85.05pt;height:31.2pt;z-index:252226560;mso-width-relative:margin;mso-height-relative:margin" strokeweight=".5pt">
            <v:stroke dashstyle="1 1" endcap="round"/>
            <v:textbox style="mso-next-textbox:#_x0000_s1558">
              <w:txbxContent>
                <w:p w:rsidR="006E30A9" w:rsidRPr="007C29CF" w:rsidRDefault="006E30A9" w:rsidP="00122B0C">
                  <w:pPr>
                    <w:spacing w:line="0" w:lineRule="atLeast"/>
                    <w:ind w:firstLineChars="250" w:firstLine="500"/>
                    <w:rPr>
                      <w:rFonts w:ascii="HGP教科書体" w:eastAsia="HGP教科書体"/>
                      <w:sz w:val="20"/>
                      <w:szCs w:val="20"/>
                    </w:rPr>
                  </w:pPr>
                  <w:r>
                    <w:rPr>
                      <w:rFonts w:ascii="HGP教科書体" w:eastAsia="HGP教科書体" w:hint="eastAsia"/>
                      <w:sz w:val="20"/>
                      <w:szCs w:val="20"/>
                    </w:rPr>
                    <w:t>路線図</w:t>
                  </w:r>
                </w:p>
                <w:p w:rsidR="006E30A9" w:rsidRPr="007C29CF" w:rsidRDefault="006E30A9" w:rsidP="00122B0C">
                  <w:pPr>
                    <w:spacing w:line="0" w:lineRule="atLeast"/>
                    <w:jc w:val="center"/>
                    <w:rPr>
                      <w:rFonts w:ascii="HGP教科書体" w:eastAsia="HGP教科書体"/>
                      <w:sz w:val="20"/>
                      <w:szCs w:val="20"/>
                    </w:rPr>
                  </w:pPr>
                  <w:r>
                    <w:rPr>
                      <w:rFonts w:ascii="HGP教科書体" w:eastAsia="HGP教科書体" w:hint="eastAsia"/>
                      <w:sz w:val="20"/>
                      <w:szCs w:val="20"/>
                    </w:rPr>
                    <w:t>（ろせんず</w:t>
                  </w:r>
                  <w:r w:rsidRPr="007C29CF">
                    <w:rPr>
                      <w:rFonts w:ascii="HGP教科書体" w:eastAsia="HGP教科書体" w:hint="eastAsia"/>
                      <w:sz w:val="20"/>
                      <w:szCs w:val="20"/>
                    </w:rPr>
                    <w:t>）</w:t>
                  </w:r>
                </w:p>
              </w:txbxContent>
            </v:textbox>
          </v:shape>
        </w:pict>
      </w:r>
      <w:r>
        <w:rPr>
          <w:noProof/>
        </w:rPr>
        <w:pict>
          <v:shape id="_x0000_s1588" type="#_x0000_t202" style="position:absolute;left:0;text-align:left;margin-left:-7.15pt;margin-top:8.7pt;width:85.05pt;height:31.2pt;z-index:252258304;mso-width-relative:margin;mso-height-relative:margin" strokeweight=".5pt">
            <v:stroke dashstyle="1 1" endcap="round"/>
            <v:textbox style="mso-next-textbox:#_x0000_s1588">
              <w:txbxContent>
                <w:p w:rsidR="006E30A9" w:rsidRDefault="006E30A9" w:rsidP="007C29CF">
                  <w:pPr>
                    <w:spacing w:line="0" w:lineRule="atLeast"/>
                    <w:jc w:val="center"/>
                    <w:rPr>
                      <w:rFonts w:ascii="HGP教科書体" w:eastAsia="HGP教科書体"/>
                      <w:sz w:val="20"/>
                      <w:szCs w:val="20"/>
                    </w:rPr>
                  </w:pPr>
                  <w:r>
                    <w:rPr>
                      <w:rFonts w:ascii="HGP教科書体" w:eastAsia="HGP教科書体" w:hint="eastAsia"/>
                      <w:sz w:val="20"/>
                      <w:szCs w:val="20"/>
                    </w:rPr>
                    <w:t>券売機</w:t>
                  </w:r>
                </w:p>
                <w:p w:rsidR="006E30A9" w:rsidRPr="005C6421" w:rsidRDefault="006E30A9" w:rsidP="007C29CF">
                  <w:pPr>
                    <w:spacing w:line="0" w:lineRule="atLeast"/>
                    <w:jc w:val="center"/>
                    <w:rPr>
                      <w:sz w:val="18"/>
                      <w:szCs w:val="18"/>
                    </w:rPr>
                  </w:pPr>
                  <w:r>
                    <w:rPr>
                      <w:rFonts w:ascii="HGP教科書体" w:eastAsia="HGP教科書体" w:hint="eastAsia"/>
                      <w:sz w:val="20"/>
                      <w:szCs w:val="20"/>
                    </w:rPr>
                    <w:t>（けんばいき</w:t>
                  </w:r>
                  <w:r w:rsidRPr="007C29CF">
                    <w:rPr>
                      <w:rFonts w:ascii="HGP教科書体" w:eastAsia="HGP教科書体" w:hint="eastAsia"/>
                      <w:sz w:val="20"/>
                      <w:szCs w:val="20"/>
                    </w:rPr>
                    <w:t>）</w:t>
                  </w:r>
                </w:p>
                <w:p w:rsidR="006E30A9" w:rsidRPr="005C6421" w:rsidRDefault="006E30A9" w:rsidP="00122B0C">
                  <w:pPr>
                    <w:rPr>
                      <w:szCs w:val="20"/>
                    </w:rPr>
                  </w:pPr>
                </w:p>
              </w:txbxContent>
            </v:textbox>
          </v:shape>
        </w:pict>
      </w:r>
    </w:p>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Pr="00386A3C" w:rsidRDefault="00122B0C" w:rsidP="00122B0C">
      <w:pPr>
        <w:rPr>
          <w:b/>
          <w:sz w:val="24"/>
          <w:szCs w:val="24"/>
        </w:rPr>
      </w:pPr>
      <w:r>
        <w:rPr>
          <w:rFonts w:hint="eastAsia"/>
          <w:b/>
          <w:sz w:val="24"/>
          <w:szCs w:val="24"/>
        </w:rPr>
        <w:t xml:space="preserve">　　　　　　　　　　　　　　　　　　　　　</w:t>
      </w:r>
      <w:r>
        <w:rPr>
          <w:rFonts w:hint="eastAsia"/>
        </w:rPr>
        <w:t xml:space="preserve">　　　　　　</w:t>
      </w:r>
    </w:p>
    <w:p w:rsidR="00122B0C" w:rsidRDefault="00122B0C" w:rsidP="00122B0C">
      <w:pPr>
        <w:rPr>
          <w:rFonts w:ascii="HGPｺﾞｼｯｸE" w:eastAsia="HGPｺﾞｼｯｸE"/>
          <w:sz w:val="24"/>
          <w:szCs w:val="24"/>
        </w:rPr>
      </w:pPr>
    </w:p>
    <w:p w:rsidR="00BE7D1D" w:rsidRDefault="00481AC2" w:rsidP="005D103D">
      <w:pPr>
        <w:widowControl/>
        <w:jc w:val="left"/>
        <w:rPr>
          <w:rFonts w:ascii="ＭＳ 明朝" w:hAnsi="ＭＳ 明朝"/>
          <w:b/>
          <w:bCs/>
          <w:szCs w:val="21"/>
        </w:rPr>
      </w:pPr>
      <w:r>
        <w:rPr>
          <w:rFonts w:ascii="ＭＳ 明朝" w:hAnsi="ＭＳ 明朝"/>
          <w:b/>
          <w:bCs/>
          <w:noProof/>
          <w:szCs w:val="21"/>
        </w:rPr>
        <w:pict>
          <v:rect id="_x0000_s2032" style="position:absolute;margin-left:-2.55pt;margin-top:63.75pt;width:459pt;height:53pt;z-index:252588032" stroked="f">
            <v:textbox inset="5.85pt,.7pt,5.85pt,.7pt">
              <w:txbxContent>
                <w:p w:rsidR="006E30A9" w:rsidRPr="006E30A9" w:rsidRDefault="006E30A9" w:rsidP="006E30A9">
                  <w:pPr>
                    <w:spacing w:line="0" w:lineRule="atLeast"/>
                    <w:rPr>
                      <w:rFonts w:ascii="HGP教科書体" w:eastAsia="HGP教科書体" w:hint="eastAsia"/>
                      <w:b/>
                      <w:sz w:val="20"/>
                      <w:szCs w:val="20"/>
                    </w:rPr>
                  </w:pPr>
                  <w:r w:rsidRPr="006E30A9">
                    <w:rPr>
                      <w:rFonts w:ascii="HGP教科書体" w:eastAsia="HGP教科書体" w:hint="eastAsia"/>
                      <w:sz w:val="20"/>
                      <w:szCs w:val="20"/>
                    </w:rPr>
                    <w:t>※１　著作権フリー商用可！無料画像の写真素材♪ラブフリーフォト</w:t>
                  </w:r>
                  <w:r w:rsidRPr="006E30A9">
                    <w:rPr>
                      <w:rFonts w:ascii="HGP教科書体" w:eastAsia="HGP教科書体" w:hint="eastAsia"/>
                      <w:b/>
                      <w:sz w:val="20"/>
                      <w:szCs w:val="20"/>
                    </w:rPr>
                    <w:t xml:space="preserve">　</w:t>
                  </w:r>
                  <w:r w:rsidRPr="006E30A9">
                    <w:rPr>
                      <w:rFonts w:ascii="HGP教科書体" w:eastAsia="HGP教科書体" w:hint="eastAsia"/>
                      <w:sz w:val="20"/>
                      <w:szCs w:val="20"/>
                    </w:rPr>
                    <w:t xml:space="preserve">http://lovefreephoto.blog110.fc2.com/　　　</w:t>
                  </w:r>
                </w:p>
                <w:p w:rsidR="006E30A9" w:rsidRPr="006E30A9" w:rsidRDefault="006E30A9" w:rsidP="006E30A9">
                  <w:pPr>
                    <w:spacing w:line="0" w:lineRule="atLeast"/>
                    <w:rPr>
                      <w:rFonts w:ascii="HGP教科書体" w:eastAsia="HGP教科書体" w:hint="eastAsia"/>
                      <w:sz w:val="20"/>
                      <w:szCs w:val="20"/>
                    </w:rPr>
                  </w:pPr>
                  <w:r w:rsidRPr="006E30A9">
                    <w:rPr>
                      <w:rFonts w:ascii="HGP教科書体" w:eastAsia="HGP教科書体" w:hint="eastAsia"/>
                      <w:sz w:val="20"/>
                      <w:szCs w:val="20"/>
                    </w:rPr>
                    <w:t xml:space="preserve">※２　</w:t>
                  </w:r>
                  <w:r>
                    <w:rPr>
                      <w:rFonts w:ascii="HGP教科書体" w:eastAsia="HGP教科書体" w:hint="eastAsia"/>
                      <w:sz w:val="20"/>
                      <w:szCs w:val="20"/>
                    </w:rPr>
                    <w:t xml:space="preserve">東京写真素材　</w:t>
                  </w:r>
                  <w:r w:rsidRPr="006E30A9">
                    <w:rPr>
                      <w:rFonts w:ascii="HGP教科書体" w:eastAsia="HGP教科書体" w:hAnsiTheme="majorEastAsia" w:hint="eastAsia"/>
                      <w:sz w:val="20"/>
                      <w:szCs w:val="20"/>
                    </w:rPr>
                    <w:t>http://hk1.jp/t/eki/</w:t>
                  </w:r>
                  <w:r w:rsidRPr="006E30A9">
                    <w:rPr>
                      <w:rStyle w:val="af"/>
                      <w:rFonts w:ascii="HGP教科書体" w:eastAsia="HGP教科書体" w:hAnsiTheme="majorEastAsia" w:hint="eastAsia"/>
                      <w:color w:val="auto"/>
                      <w:sz w:val="20"/>
                      <w:szCs w:val="20"/>
                      <w:u w:val="none"/>
                    </w:rPr>
                    <w:br/>
                  </w:r>
                  <w:r w:rsidRPr="006E30A9">
                    <w:rPr>
                      <w:rFonts w:ascii="HGP教科書体" w:eastAsia="HGP教科書体" w:hint="eastAsia"/>
                      <w:sz w:val="20"/>
                      <w:szCs w:val="20"/>
                    </w:rPr>
                    <w:t xml:space="preserve">※３　</w:t>
                  </w:r>
                  <w:r>
                    <w:rPr>
                      <w:rFonts w:ascii="HGP教科書体" w:eastAsia="HGP教科書体" w:hint="eastAsia"/>
                      <w:sz w:val="20"/>
                      <w:szCs w:val="20"/>
                    </w:rPr>
                    <w:t xml:space="preserve">TOKYU SECURITY　</w:t>
                  </w:r>
                  <w:r w:rsidRPr="006E30A9">
                    <w:rPr>
                      <w:rFonts w:ascii="HGP教科書体" w:eastAsia="HGP教科書体" w:hint="eastAsia"/>
                      <w:sz w:val="20"/>
                      <w:szCs w:val="20"/>
                    </w:rPr>
                    <w:t>http://www.tokyu-s</w:t>
                  </w:r>
                  <w:r>
                    <w:rPr>
                      <w:rFonts w:ascii="HGP教科書体" w:eastAsia="HGP教科書体" w:hint="eastAsia"/>
                      <w:sz w:val="20"/>
                      <w:szCs w:val="20"/>
                    </w:rPr>
                    <w:t>ecurity.co.jp/kids/anobject/</w:t>
                  </w:r>
                </w:p>
                <w:p w:rsidR="006E30A9" w:rsidRPr="006E30A9" w:rsidRDefault="006E30A9" w:rsidP="006E30A9">
                  <w:pPr>
                    <w:spacing w:line="0" w:lineRule="atLeast"/>
                    <w:rPr>
                      <w:rFonts w:ascii="HGP教科書体" w:eastAsia="HGP教科書体" w:hint="eastAsia"/>
                      <w:sz w:val="20"/>
                      <w:szCs w:val="20"/>
                    </w:rPr>
                  </w:pPr>
                </w:p>
              </w:txbxContent>
            </v:textbox>
          </v:rect>
        </w:pict>
      </w:r>
      <w:r w:rsidR="00122B0C">
        <w:rPr>
          <w:rFonts w:ascii="ＭＳ 明朝" w:hAnsi="ＭＳ 明朝"/>
          <w:b/>
          <w:bCs/>
          <w:szCs w:val="21"/>
        </w:rPr>
        <w:br w:type="page"/>
      </w:r>
    </w:p>
    <w:p w:rsidR="00122B0C" w:rsidRPr="0049605B" w:rsidRDefault="00481AC2" w:rsidP="005D103D">
      <w:pPr>
        <w:widowControl/>
        <w:jc w:val="left"/>
        <w:rPr>
          <w:rFonts w:ascii="ＭＳ 明朝" w:hAnsi="ＭＳ 明朝"/>
          <w:b/>
          <w:bCs/>
          <w:szCs w:val="21"/>
        </w:rPr>
      </w:pPr>
      <w:r>
        <w:rPr>
          <w:rFonts w:ascii="ＭＳ 明朝" w:hAnsi="ＭＳ 明朝"/>
          <w:b/>
          <w:bCs/>
          <w:noProof/>
          <w:szCs w:val="21"/>
        </w:rPr>
        <w:pict>
          <v:shape id="_x0000_s1589" type="#_x0000_t65" style="position:absolute;margin-left:0;margin-top:-17.5pt;width:459.2pt;height:674.65pt;z-index:2522593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882" filled="f" strokecolor="black [3213]" strokeweight=".5pt">
            <w10:wrap anchorx="margin"/>
          </v:shape>
        </w:pict>
      </w:r>
      <w:r w:rsidRPr="00481AC2">
        <w:rPr>
          <w:rFonts w:ascii="Century" w:hAnsi="Century"/>
          <w:noProof/>
          <w:sz w:val="20"/>
          <w:szCs w:val="20"/>
        </w:rPr>
        <w:pict>
          <v:roundrect id="_x0000_s1594" style="position:absolute;margin-left:-1.05pt;margin-top:-1.35pt;width:425.2pt;height:45.35pt;z-index:2522644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" filled="f" fillcolor="#dbe5f1 [660]" strokecolor="black [3213]" strokeweight="3pt">
            <v:textbox>
              <w:txbxContent>
                <w:p w:rsidR="006E30A9" w:rsidRPr="00273F56" w:rsidRDefault="006E30A9" w:rsidP="00122B0C">
                  <w:pPr>
                    <w:rPr>
                      <w:rFonts w:ascii="HGP教科書体" w:eastAsia="HGP教科書体" w:hAnsi="ＭＳ ゴシック"/>
                      <w:b/>
                      <w:sz w:val="32"/>
                      <w:szCs w:val="32"/>
                    </w:rPr>
                  </w:pPr>
                  <w:r w:rsidRPr="00273F56">
                    <w:rPr>
                      <w:rFonts w:ascii="HGP教科書体" w:eastAsia="HGP教科書体" w:hAnsi="ＭＳ ゴシック" w:hint="eastAsia"/>
                      <w:b/>
                      <w:sz w:val="32"/>
                      <w:szCs w:val="32"/>
                    </w:rPr>
                    <w:t>指導ノート</w:t>
                  </w:r>
                </w:p>
              </w:txbxContent>
            </v:textbox>
            <w10:wrap type="square"/>
          </v:roundrect>
        </w:pict>
      </w:r>
    </w:p>
    <w:p w:rsidR="0014255E" w:rsidRPr="00AD217D" w:rsidRDefault="0014255E" w:rsidP="00122B0C">
      <w:pPr>
        <w:rPr>
          <w:rFonts w:ascii="HGP教科書体" w:eastAsia="HGP教科書体" w:hAnsi="ＭＳ ゴシック"/>
          <w:b/>
          <w:bCs/>
          <w:i/>
          <w:color w:val="000000"/>
          <w:sz w:val="32"/>
          <w:szCs w:val="32"/>
        </w:rPr>
      </w:pPr>
      <w:r w:rsidRPr="00AD217D">
        <w:rPr>
          <w:rFonts w:ascii="HGP教科書体" w:eastAsia="HGP教科書体" w:hAnsi="ＭＳ ゴシック" w:hint="eastAsia"/>
          <w:b/>
          <w:bCs/>
          <w:i/>
          <w:color w:val="000000"/>
          <w:sz w:val="32"/>
          <w:szCs w:val="32"/>
        </w:rPr>
        <w:t>取り上げる生活上の行為の事例</w:t>
      </w:r>
    </w:p>
    <w:p w:rsidR="00122B0C" w:rsidRPr="00AD217D" w:rsidRDefault="00122B0C" w:rsidP="00AD217D">
      <w:pPr>
        <w:ind w:firstLineChars="200" w:firstLine="520"/>
        <w:rPr>
          <w:rFonts w:ascii="HGP教科書体" w:eastAsia="HGP教科書体" w:hAnsi="ＭＳ ゴシック"/>
          <w:bCs/>
          <w:color w:val="000000"/>
          <w:sz w:val="26"/>
          <w:szCs w:val="26"/>
        </w:rPr>
      </w:pPr>
      <w:r w:rsidRPr="00AD217D">
        <w:rPr>
          <w:rFonts w:ascii="HGP教科書体" w:eastAsia="HGP教科書体" w:hAnsi="ＭＳ ゴシック" w:hint="eastAsia"/>
          <w:bCs/>
          <w:color w:val="000000"/>
          <w:sz w:val="26"/>
          <w:szCs w:val="26"/>
        </w:rPr>
        <w:t>（1001020）「発車する時刻や掛かる時間を尋ねる」</w:t>
      </w:r>
    </w:p>
    <w:p w:rsidR="00122B0C" w:rsidRPr="00AD217D" w:rsidRDefault="00122B0C" w:rsidP="00AD217D">
      <w:pPr>
        <w:ind w:firstLineChars="200" w:firstLine="520"/>
        <w:rPr>
          <w:rFonts w:ascii="HGP教科書体" w:eastAsia="HGP教科書体" w:hAnsi="ＭＳ 明朝"/>
          <w:bCs/>
          <w:sz w:val="26"/>
          <w:szCs w:val="26"/>
        </w:rPr>
      </w:pPr>
      <w:r w:rsidRPr="00AD217D">
        <w:rPr>
          <w:rFonts w:ascii="HGP教科書体" w:eastAsia="HGP教科書体" w:hAnsi="ＭＳ ゴシック" w:hint="eastAsia"/>
          <w:bCs/>
          <w:color w:val="000000"/>
          <w:sz w:val="26"/>
          <w:szCs w:val="26"/>
        </w:rPr>
        <w:t>（1002060）「目的地への行き方を尋ねる」</w:t>
      </w:r>
    </w:p>
    <w:p w:rsidR="00122B0C" w:rsidRPr="00AD217D" w:rsidRDefault="00122B0C" w:rsidP="00122B0C">
      <w:pPr>
        <w:outlineLvl w:val="0"/>
        <w:rPr>
          <w:rFonts w:ascii="HGP教科書体" w:eastAsia="HGP教科書体"/>
          <w:sz w:val="26"/>
          <w:szCs w:val="26"/>
        </w:rPr>
      </w:pPr>
    </w:p>
    <w:p w:rsidR="00122B0C" w:rsidRPr="00AD217D" w:rsidRDefault="00273F56" w:rsidP="00273F56">
      <w:pPr>
        <w:ind w:left="260" w:hangingChars="100" w:hanging="260"/>
        <w:outlineLvl w:val="0"/>
        <w:rPr>
          <w:rFonts w:ascii="HGP教科書体" w:eastAsia="HGP教科書体"/>
          <w:sz w:val="26"/>
          <w:szCs w:val="26"/>
        </w:rPr>
      </w:pPr>
      <w:r>
        <w:rPr>
          <w:rFonts w:ascii="HGP教科書体" w:eastAsia="HGP教科書体" w:hint="eastAsia"/>
          <w:sz w:val="26"/>
          <w:szCs w:val="26"/>
        </w:rPr>
        <w:t xml:space="preserve">・　</w:t>
      </w:r>
      <w:r w:rsidR="00122B0C" w:rsidRPr="00AD217D">
        <w:rPr>
          <w:rFonts w:ascii="HGP教科書体" w:eastAsia="HGP教科書体" w:hint="eastAsia"/>
          <w:sz w:val="26"/>
          <w:szCs w:val="26"/>
        </w:rPr>
        <w:t>外国で交通機関を使って初めての場所に行く</w:t>
      </w:r>
      <w:r w:rsidR="00632108">
        <w:rPr>
          <w:rFonts w:ascii="HGP教科書体" w:eastAsia="HGP教科書体" w:hint="eastAsia"/>
          <w:sz w:val="26"/>
          <w:szCs w:val="26"/>
        </w:rPr>
        <w:t>ときは，目的地に着くまで不安なものです。しかし，途中で分</w:t>
      </w:r>
      <w:r w:rsidR="00122B0C" w:rsidRPr="00AD217D">
        <w:rPr>
          <w:rFonts w:ascii="HGP教科書体" w:eastAsia="HGP教科書体" w:hint="eastAsia"/>
          <w:sz w:val="26"/>
          <w:szCs w:val="26"/>
        </w:rPr>
        <w:t>からなくな</w:t>
      </w:r>
      <w:r w:rsidR="00632108">
        <w:rPr>
          <w:rFonts w:ascii="HGP教科書体" w:eastAsia="HGP教科書体" w:hint="eastAsia"/>
          <w:sz w:val="26"/>
          <w:szCs w:val="26"/>
        </w:rPr>
        <w:t>ったときに，自分から誰かに尋ね，さらにその先に進んでいけるような力が付</w:t>
      </w:r>
      <w:r w:rsidR="00122B0C" w:rsidRPr="00AD217D">
        <w:rPr>
          <w:rFonts w:ascii="HGP教科書体" w:eastAsia="HGP教科書体" w:hint="eastAsia"/>
          <w:sz w:val="26"/>
          <w:szCs w:val="26"/>
        </w:rPr>
        <w:t>けば行動範囲も広がることでしょう。できるだけ学習者の</w:t>
      </w:r>
      <w:r w:rsidR="00632108">
        <w:rPr>
          <w:rFonts w:ascii="HGP教科書体" w:eastAsia="HGP教科書体" w:hint="eastAsia"/>
          <w:sz w:val="26"/>
          <w:szCs w:val="26"/>
        </w:rPr>
        <w:t>生活圏に沿った交通機関を取り上げ，最寄り</w:t>
      </w:r>
      <w:r w:rsidR="00122B0C" w:rsidRPr="00AD217D">
        <w:rPr>
          <w:rFonts w:ascii="HGP教科書体" w:eastAsia="HGP教科書体" w:hint="eastAsia"/>
          <w:sz w:val="26"/>
          <w:szCs w:val="26"/>
        </w:rPr>
        <w:t>の交通機関の時刻表や路線図なども用意して，学習者と一緒に出かけるつもりでスタートしてみませんか。</w:t>
      </w:r>
    </w:p>
    <w:p w:rsidR="00122B0C" w:rsidRPr="00AD217D" w:rsidRDefault="00273F56" w:rsidP="00273F56">
      <w:pPr>
        <w:ind w:left="260" w:hangingChars="100" w:hanging="260"/>
        <w:rPr>
          <w:rFonts w:ascii="HGP教科書体" w:eastAsia="HGP教科書体" w:hAnsi="ＭＳ 明朝"/>
          <w:bCs/>
          <w:sz w:val="26"/>
          <w:szCs w:val="26"/>
        </w:rPr>
      </w:pPr>
      <w:r>
        <w:rPr>
          <w:rFonts w:ascii="HGP教科書体" w:eastAsia="HGP教科書体" w:hAnsi="ＭＳ 明朝" w:hint="eastAsia"/>
          <w:bCs/>
          <w:sz w:val="26"/>
          <w:szCs w:val="26"/>
        </w:rPr>
        <w:t xml:space="preserve">・　</w:t>
      </w:r>
      <w:r w:rsidR="00122B0C" w:rsidRPr="00AD217D">
        <w:rPr>
          <w:rFonts w:ascii="HGP教科書体" w:eastAsia="HGP教科書体" w:hAnsi="ＭＳ 明朝" w:hint="eastAsia"/>
          <w:bCs/>
          <w:sz w:val="26"/>
          <w:szCs w:val="26"/>
        </w:rPr>
        <w:t>ここでは（1001020）「発車する時刻や掛かる時間を尋ねる」と（1002060</w:t>
      </w:r>
      <w:r w:rsidR="00632108">
        <w:rPr>
          <w:rFonts w:ascii="HGP教科書体" w:eastAsia="HGP教科書体" w:hAnsi="ＭＳ 明朝" w:hint="eastAsia"/>
          <w:bCs/>
          <w:sz w:val="26"/>
          <w:szCs w:val="26"/>
        </w:rPr>
        <w:t>）「目的地への行き方を尋ねる」の二つの生活上の行為の事例について，それぞれ教室活動の展開例を</w:t>
      </w:r>
      <w:r w:rsidR="00122B0C" w:rsidRPr="00AD217D">
        <w:rPr>
          <w:rFonts w:ascii="HGP教科書体" w:eastAsia="HGP教科書体" w:hAnsi="ＭＳ 明朝" w:hint="eastAsia"/>
          <w:bCs/>
          <w:sz w:val="26"/>
          <w:szCs w:val="26"/>
        </w:rPr>
        <w:t>示しました。</w:t>
      </w:r>
      <w:r w:rsidR="00632108">
        <w:rPr>
          <w:rFonts w:ascii="HGP教科書体" w:eastAsia="HGP教科書体" w:hAnsi="ＭＳ 明朝" w:hint="eastAsia"/>
          <w:bCs/>
          <w:sz w:val="26"/>
          <w:szCs w:val="26"/>
        </w:rPr>
        <w:t>それぞれの生活上の行為の事例は，活動１と２，活動３～５というまとまりに対応していますが</w:t>
      </w:r>
      <w:r w:rsidR="00122B0C" w:rsidRPr="00AD217D">
        <w:rPr>
          <w:rFonts w:ascii="HGP教科書体" w:eastAsia="HGP教科書体" w:hAnsi="ＭＳ 明朝" w:hint="eastAsia"/>
          <w:bCs/>
          <w:sz w:val="26"/>
          <w:szCs w:val="26"/>
        </w:rPr>
        <w:t>，</w:t>
      </w:r>
      <w:r w:rsidR="0014255E" w:rsidRPr="00AD217D">
        <w:rPr>
          <w:rFonts w:ascii="HGP教科書体" w:eastAsia="HGP教科書体" w:hAnsi="ＭＳ 明朝" w:hint="eastAsia"/>
          <w:bCs/>
          <w:sz w:val="26"/>
          <w:szCs w:val="26"/>
        </w:rPr>
        <w:t>活動１から５まで</w:t>
      </w:r>
      <w:r w:rsidR="00122B0C" w:rsidRPr="00AD217D">
        <w:rPr>
          <w:rFonts w:ascii="HGP教科書体" w:eastAsia="HGP教科書体" w:hAnsi="ＭＳ 明朝" w:hint="eastAsia"/>
          <w:bCs/>
          <w:sz w:val="26"/>
          <w:szCs w:val="26"/>
        </w:rPr>
        <w:t>連続性があり，</w:t>
      </w:r>
      <w:r w:rsidR="00632108">
        <w:rPr>
          <w:rFonts w:ascii="HGP教科書体" w:eastAsia="HGP教科書体" w:hAnsi="ＭＳ 明朝" w:hint="eastAsia"/>
          <w:bCs/>
          <w:sz w:val="26"/>
          <w:szCs w:val="26"/>
        </w:rPr>
        <w:t>最後の活動５は全体の仕上げとなってい</w:t>
      </w:r>
      <w:r w:rsidR="00122B0C" w:rsidRPr="00AD217D">
        <w:rPr>
          <w:rFonts w:ascii="HGP教科書体" w:eastAsia="HGP教科書体" w:hAnsi="ＭＳ 明朝" w:hint="eastAsia"/>
          <w:bCs/>
          <w:sz w:val="26"/>
          <w:szCs w:val="26"/>
        </w:rPr>
        <w:t>ます。</w:t>
      </w:r>
    </w:p>
    <w:p w:rsidR="00122B0C" w:rsidRPr="00632108" w:rsidRDefault="00122B0C" w:rsidP="00122B0C">
      <w:pPr>
        <w:ind w:firstLineChars="100" w:firstLine="200"/>
        <w:rPr>
          <w:rFonts w:ascii="ＭＳ 明朝" w:hAnsi="ＭＳ 明朝"/>
          <w:bCs/>
          <w:sz w:val="20"/>
          <w:szCs w:val="20"/>
        </w:rPr>
      </w:pPr>
    </w:p>
    <w:p w:rsidR="00122B0C" w:rsidRPr="00AD217D" w:rsidRDefault="00122B0C" w:rsidP="00122B0C">
      <w:pPr>
        <w:rPr>
          <w:rFonts w:ascii="HGP教科書体" w:eastAsia="HGP教科書体" w:hAnsi="ＭＳ ゴシック"/>
          <w:bCs/>
          <w:color w:val="000000"/>
          <w:sz w:val="26"/>
          <w:szCs w:val="26"/>
          <w:bdr w:val="single" w:sz="4" w:space="0" w:color="auto"/>
        </w:rPr>
      </w:pPr>
      <w:r w:rsidRPr="00AD217D">
        <w:rPr>
          <w:rFonts w:ascii="HGP教科書体" w:eastAsia="HGP教科書体" w:hAnsi="ＭＳ ゴシック" w:hint="eastAsia"/>
          <w:bCs/>
          <w:color w:val="000000"/>
          <w:sz w:val="26"/>
          <w:szCs w:val="26"/>
          <w:bdr w:val="single" w:sz="4" w:space="0" w:color="auto"/>
        </w:rPr>
        <w:t>（1001020）「発車する時刻や掛かる時間を尋ねる」</w:t>
      </w:r>
    </w:p>
    <w:p w:rsidR="00122B0C" w:rsidRPr="00AD217D" w:rsidRDefault="00122B0C" w:rsidP="00122B0C">
      <w:pPr>
        <w:rPr>
          <w:rFonts w:ascii="HGP教科書体" w:eastAsia="HGP教科書体" w:hAnsi="ＭＳ ゴシック"/>
          <w:b/>
          <w:i/>
          <w:color w:val="000000"/>
          <w:sz w:val="32"/>
          <w:szCs w:val="32"/>
        </w:rPr>
      </w:pPr>
      <w:r w:rsidRPr="00AD217D">
        <w:rPr>
          <w:rFonts w:ascii="HGP教科書体" w:eastAsia="HGP教科書体" w:hAnsi="ＭＳ ゴシック" w:hint="eastAsia"/>
          <w:b/>
          <w:i/>
          <w:color w:val="000000"/>
          <w:sz w:val="32"/>
          <w:szCs w:val="32"/>
        </w:rPr>
        <w:t>教室活動の目標</w:t>
      </w:r>
    </w:p>
    <w:p w:rsidR="0014255E" w:rsidRPr="00AD217D" w:rsidRDefault="00AD217D" w:rsidP="00AD217D">
      <w:pPr>
        <w:ind w:firstLineChars="100" w:firstLine="260"/>
        <w:rPr>
          <w:rFonts w:ascii="HGP教科書体" w:eastAsia="HGP教科書体"/>
          <w:sz w:val="26"/>
          <w:szCs w:val="26"/>
        </w:rPr>
      </w:pPr>
      <w:r>
        <w:rPr>
          <w:rFonts w:ascii="HGP教科書体" w:eastAsia="HGP教科書体" w:hint="eastAsia"/>
          <w:color w:val="000000"/>
          <w:sz w:val="26"/>
          <w:szCs w:val="26"/>
        </w:rPr>
        <w:t>－</w:t>
      </w:r>
      <w:r w:rsidR="00122B0C" w:rsidRPr="00AD217D">
        <w:rPr>
          <w:rFonts w:ascii="HGP教科書体" w:eastAsia="HGP教科書体" w:hint="eastAsia"/>
          <w:sz w:val="26"/>
          <w:szCs w:val="26"/>
        </w:rPr>
        <w:t>公共の交通機関（電車，バス，飛行機，船等）を利用して，目的地に行</w:t>
      </w:r>
    </w:p>
    <w:p w:rsidR="00122B0C" w:rsidRPr="00AD217D" w:rsidRDefault="00122B0C" w:rsidP="00AD217D">
      <w:pPr>
        <w:ind w:firstLineChars="200" w:firstLine="520"/>
        <w:rPr>
          <w:rFonts w:ascii="HGP教科書体" w:eastAsia="HGP教科書体" w:hAnsi="ＭＳ ゴシック"/>
          <w:color w:val="000000"/>
          <w:sz w:val="26"/>
          <w:szCs w:val="26"/>
        </w:rPr>
      </w:pPr>
      <w:r w:rsidRPr="00AD217D">
        <w:rPr>
          <w:rFonts w:ascii="HGP教科書体" w:eastAsia="HGP教科書体" w:hint="eastAsia"/>
          <w:sz w:val="26"/>
          <w:szCs w:val="26"/>
        </w:rPr>
        <w:t>くことができるようになる</w:t>
      </w:r>
      <w:r w:rsidR="00632108">
        <w:rPr>
          <w:rFonts w:ascii="HGP教科書体" w:eastAsia="HGP教科書体" w:hint="eastAsia"/>
          <w:sz w:val="26"/>
          <w:szCs w:val="26"/>
        </w:rPr>
        <w:t>。</w:t>
      </w:r>
    </w:p>
    <w:p w:rsidR="00122B0C" w:rsidRPr="00AD217D" w:rsidRDefault="00122B0C" w:rsidP="00122B0C">
      <w:pPr>
        <w:rPr>
          <w:rFonts w:ascii="HGP教科書体" w:eastAsia="HGP教科書体" w:hAnsi="ＭＳ ゴシック"/>
          <w:b/>
          <w:i/>
          <w:color w:val="000000"/>
          <w:sz w:val="32"/>
          <w:szCs w:val="32"/>
        </w:rPr>
      </w:pPr>
      <w:r w:rsidRPr="00AD217D">
        <w:rPr>
          <w:rFonts w:ascii="HGP教科書体" w:eastAsia="HGP教科書体" w:hAnsi="ＭＳ ゴシック" w:hint="eastAsia"/>
          <w:b/>
          <w:i/>
          <w:color w:val="000000"/>
          <w:sz w:val="32"/>
          <w:szCs w:val="32"/>
        </w:rPr>
        <w:t xml:space="preserve">教室活動のねらい　</w:t>
      </w:r>
    </w:p>
    <w:p w:rsidR="00122B0C" w:rsidRPr="00AD217D" w:rsidRDefault="00AD217D" w:rsidP="00AD217D">
      <w:pPr>
        <w:ind w:firstLineChars="100" w:firstLine="260"/>
        <w:rPr>
          <w:rFonts w:ascii="HGP教科書体" w:eastAsia="HGP教科書体" w:hAnsi="ＭＳ 明朝"/>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目的地へ行く</w:t>
      </w:r>
      <w:r w:rsidR="00122B0C" w:rsidRPr="00AD217D">
        <w:rPr>
          <w:rFonts w:ascii="HGP教科書体" w:eastAsia="HGP教科書体" w:hAnsi="ＭＳ 明朝" w:hint="eastAsia"/>
          <w:sz w:val="26"/>
          <w:szCs w:val="26"/>
        </w:rPr>
        <w:t>交通機関の発車時刻や所要時間を聞くことができる</w:t>
      </w:r>
      <w:r w:rsidR="00632108">
        <w:rPr>
          <w:rFonts w:ascii="HGP教科書体" w:eastAsia="HGP教科書体" w:hAnsi="ＭＳ 明朝" w:hint="eastAsia"/>
          <w:sz w:val="26"/>
          <w:szCs w:val="26"/>
        </w:rPr>
        <w:t>。</w:t>
      </w:r>
      <w:r w:rsidR="00122B0C" w:rsidRPr="00AD217D">
        <w:rPr>
          <w:rFonts w:ascii="HGP教科書体" w:eastAsia="HGP教科書体" w:hAnsi="ＭＳ 明朝" w:hint="eastAsia"/>
          <w:sz w:val="26"/>
          <w:szCs w:val="26"/>
        </w:rPr>
        <w:t>（活動１）</w:t>
      </w:r>
    </w:p>
    <w:p w:rsidR="00122B0C" w:rsidRPr="00AD217D" w:rsidRDefault="00AD217D" w:rsidP="00AD217D">
      <w:pPr>
        <w:ind w:firstLineChars="100" w:firstLine="260"/>
        <w:rPr>
          <w:rFonts w:ascii="HGP教科書体" w:eastAsia="HGP教科書体" w:hAnsi="ＭＳ 明朝"/>
          <w:sz w:val="26"/>
          <w:szCs w:val="26"/>
        </w:rPr>
      </w:pPr>
      <w:r>
        <w:rPr>
          <w:rFonts w:ascii="HGP教科書体" w:eastAsia="HGP教科書体" w:hAnsi="ＭＳ 明朝" w:hint="eastAsia"/>
          <w:sz w:val="26"/>
          <w:szCs w:val="26"/>
        </w:rPr>
        <w:t>－</w:t>
      </w:r>
      <w:r w:rsidR="00122B0C" w:rsidRPr="00AD217D">
        <w:rPr>
          <w:rFonts w:ascii="HGP教科書体" w:eastAsia="HGP教科書体" w:hAnsi="ＭＳ 明朝" w:hint="eastAsia"/>
          <w:sz w:val="26"/>
          <w:szCs w:val="26"/>
        </w:rPr>
        <w:t>時間や発車時刻を理解することができる</w:t>
      </w:r>
      <w:r w:rsidR="00632108">
        <w:rPr>
          <w:rFonts w:ascii="HGP教科書体" w:eastAsia="HGP教科書体" w:hAnsi="ＭＳ 明朝" w:hint="eastAsia"/>
          <w:sz w:val="26"/>
          <w:szCs w:val="26"/>
        </w:rPr>
        <w:t>。</w:t>
      </w:r>
      <w:r w:rsidR="00122B0C" w:rsidRPr="00AD217D">
        <w:rPr>
          <w:rFonts w:ascii="HGP教科書体" w:eastAsia="HGP教科書体" w:hAnsi="ＭＳ 明朝" w:hint="eastAsia"/>
          <w:sz w:val="26"/>
          <w:szCs w:val="26"/>
        </w:rPr>
        <w:t>（活動１）</w:t>
      </w:r>
    </w:p>
    <w:p w:rsidR="00122B0C" w:rsidRDefault="00AD217D" w:rsidP="00AD217D">
      <w:pPr>
        <w:ind w:firstLineChars="100" w:firstLine="260"/>
        <w:outlineLvl w:val="0"/>
        <w:rPr>
          <w:rFonts w:ascii="HGP教科書体" w:eastAsia="HGP教科書体" w:hAnsi="ＭＳ 明朝"/>
          <w:sz w:val="26"/>
          <w:szCs w:val="26"/>
        </w:rPr>
      </w:pPr>
      <w:r>
        <w:rPr>
          <w:rFonts w:ascii="HGP教科書体" w:eastAsia="HGP教科書体" w:hint="eastAsia"/>
          <w:sz w:val="26"/>
          <w:szCs w:val="26"/>
        </w:rPr>
        <w:t>－</w:t>
      </w:r>
      <w:r w:rsidR="00122B0C" w:rsidRPr="00AD217D">
        <w:rPr>
          <w:rFonts w:ascii="HGP教科書体" w:eastAsia="HGP教科書体" w:hAnsi="ＭＳ 明朝" w:hint="eastAsia"/>
          <w:sz w:val="26"/>
          <w:szCs w:val="26"/>
        </w:rPr>
        <w:t>駅名，行き先などの駅の表示が理解できる</w:t>
      </w:r>
      <w:r w:rsidR="00632108">
        <w:rPr>
          <w:rFonts w:ascii="HGP教科書体" w:eastAsia="HGP教科書体" w:hAnsi="ＭＳ 明朝" w:hint="eastAsia"/>
          <w:sz w:val="26"/>
          <w:szCs w:val="26"/>
        </w:rPr>
        <w:t>。</w:t>
      </w:r>
      <w:r w:rsidR="00122B0C" w:rsidRPr="00AD217D">
        <w:rPr>
          <w:rFonts w:ascii="HGP教科書体" w:eastAsia="HGP教科書体" w:hAnsi="ＭＳ 明朝" w:hint="eastAsia"/>
          <w:sz w:val="26"/>
          <w:szCs w:val="26"/>
        </w:rPr>
        <w:t>（活動２）</w:t>
      </w:r>
    </w:p>
    <w:p w:rsidR="00122B0C" w:rsidRPr="00AD217D" w:rsidRDefault="00122B0C" w:rsidP="00122B0C">
      <w:pPr>
        <w:rPr>
          <w:rFonts w:ascii="HGP教科書体" w:eastAsia="HGP教科書体" w:hAnsi="ＭＳ ゴシック"/>
          <w:b/>
          <w:i/>
          <w:color w:val="000000"/>
          <w:sz w:val="32"/>
          <w:szCs w:val="32"/>
        </w:rPr>
      </w:pPr>
      <w:r w:rsidRPr="00AD217D">
        <w:rPr>
          <w:rFonts w:ascii="HGP教科書体" w:eastAsia="HGP教科書体" w:hAnsi="ＭＳ ゴシック" w:hint="eastAsia"/>
          <w:b/>
          <w:i/>
          <w:color w:val="000000"/>
          <w:sz w:val="32"/>
          <w:szCs w:val="32"/>
        </w:rPr>
        <w:t>活動前に確認しておくこと</w:t>
      </w:r>
    </w:p>
    <w:p w:rsidR="00122B0C" w:rsidRPr="00AD217D" w:rsidRDefault="00AD217D" w:rsidP="00AD217D">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学習者の生活圏における交通機関の状況</w:t>
      </w:r>
    </w:p>
    <w:p w:rsidR="00122B0C" w:rsidRDefault="00AD217D" w:rsidP="00AD217D">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時刻表や路線図の入手方法に関する情報</w:t>
      </w:r>
    </w:p>
    <w:p w:rsidR="00F2423F" w:rsidRDefault="00F2423F" w:rsidP="00AD217D">
      <w:pPr>
        <w:ind w:firstLineChars="100" w:firstLine="260"/>
        <w:rPr>
          <w:rFonts w:ascii="HGP教科書体" w:eastAsia="HGP教科書体"/>
          <w:color w:val="000000"/>
          <w:sz w:val="26"/>
          <w:szCs w:val="26"/>
        </w:rPr>
      </w:pPr>
    </w:p>
    <w:p w:rsidR="00F2423F" w:rsidRPr="00AD217D" w:rsidRDefault="00F2423F" w:rsidP="00AD217D">
      <w:pPr>
        <w:ind w:firstLineChars="100" w:firstLine="260"/>
        <w:rPr>
          <w:rFonts w:ascii="HGP教科書体" w:eastAsia="HGP教科書体"/>
          <w:color w:val="000000"/>
          <w:sz w:val="26"/>
          <w:szCs w:val="26"/>
        </w:rPr>
      </w:pPr>
    </w:p>
    <w:p w:rsidR="00122B0C" w:rsidRPr="00AD217D" w:rsidRDefault="00481AC2" w:rsidP="00122B0C">
      <w:pPr>
        <w:rPr>
          <w:rFonts w:ascii="HGP教科書体" w:eastAsia="HGP教科書体" w:hAnsi="ＭＳ ゴシック"/>
          <w:b/>
          <w:i/>
          <w:color w:val="000000"/>
          <w:sz w:val="32"/>
          <w:szCs w:val="32"/>
        </w:rPr>
      </w:pPr>
      <w:r w:rsidRPr="00481AC2">
        <w:rPr>
          <w:rFonts w:ascii="HGP教科書体" w:eastAsia="HGP教科書体" w:hAnsi="Century"/>
          <w:noProof/>
          <w:sz w:val="26"/>
          <w:szCs w:val="26"/>
        </w:rPr>
        <w:pict>
          <v:shape id="_x0000_s1596" type="#_x0000_t65" style="position:absolute;left:0;text-align:left;margin-left:-17pt;margin-top:-18.25pt;width:459.2pt;height:674.65pt;z-index:252266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cqw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" adj="20882" filled="f" strokecolor="black [3213]" strokeweight=".5pt">
            <w10:wrap anchorx="margin"/>
          </v:shape>
        </w:pict>
      </w:r>
      <w:r w:rsidR="00122B0C" w:rsidRPr="00AD217D">
        <w:rPr>
          <w:rFonts w:ascii="HGP教科書体" w:eastAsia="HGP教科書体" w:hAnsi="ＭＳ ゴシック" w:hint="eastAsia"/>
          <w:b/>
          <w:i/>
          <w:color w:val="000000"/>
          <w:sz w:val="32"/>
          <w:szCs w:val="32"/>
        </w:rPr>
        <w:t>準備する素材</w:t>
      </w:r>
    </w:p>
    <w:p w:rsidR="00122B0C" w:rsidRPr="00AD217D" w:rsidRDefault="00AD217D" w:rsidP="00AD217D">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学習者の生活圏における交通機関の案内図・路線図</w:t>
      </w:r>
    </w:p>
    <w:p w:rsidR="00122B0C" w:rsidRPr="00AD217D" w:rsidRDefault="00AD217D" w:rsidP="00AD217D">
      <w:pPr>
        <w:ind w:leftChars="100" w:left="470" w:hangingChars="100" w:hanging="260"/>
        <w:rPr>
          <w:rFonts w:ascii="HGP教科書体" w:eastAsia="HGP教科書体"/>
          <w:color w:val="000000"/>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時刻表（駅やバス案内所に置いてあるもの，</w:t>
      </w:r>
      <w:r w:rsidR="00632108">
        <w:rPr>
          <w:rFonts w:ascii="HGP教科書体" w:eastAsia="HGP教科書体" w:hint="eastAsia"/>
          <w:color w:val="000000"/>
          <w:sz w:val="26"/>
          <w:szCs w:val="26"/>
        </w:rPr>
        <w:t>インター</w:t>
      </w:r>
      <w:r w:rsidR="00122B0C" w:rsidRPr="00AD217D">
        <w:rPr>
          <w:rFonts w:ascii="HGP教科書体" w:eastAsia="HGP教科書体" w:hint="eastAsia"/>
          <w:color w:val="000000"/>
          <w:sz w:val="26"/>
          <w:szCs w:val="26"/>
        </w:rPr>
        <w:t>ネットでダウンロードできるもの等）</w:t>
      </w:r>
    </w:p>
    <w:p w:rsidR="00122B0C" w:rsidRPr="00AD217D" w:rsidRDefault="00AD217D" w:rsidP="00AD217D">
      <w:pPr>
        <w:ind w:leftChars="100" w:left="470" w:hangingChars="100" w:hanging="260"/>
        <w:rPr>
          <w:rFonts w:ascii="HGP教科書体" w:eastAsia="HGP教科書体"/>
          <w:color w:val="000000"/>
          <w:sz w:val="26"/>
          <w:szCs w:val="26"/>
        </w:rPr>
      </w:pPr>
      <w:r>
        <w:rPr>
          <w:rFonts w:ascii="HGP教科書体" w:eastAsia="HGP教科書体" w:hint="eastAsia"/>
          <w:color w:val="000000"/>
          <w:sz w:val="26"/>
          <w:szCs w:val="26"/>
        </w:rPr>
        <w:t>－</w:t>
      </w:r>
      <w:r w:rsidR="00122B0C" w:rsidRPr="00AD217D">
        <w:rPr>
          <w:rFonts w:ascii="HGP教科書体" w:eastAsia="HGP教科書体" w:hint="eastAsia"/>
          <w:color w:val="000000"/>
          <w:sz w:val="26"/>
          <w:szCs w:val="26"/>
        </w:rPr>
        <w:t>乗り物の写真・絵が掲載されている本</w:t>
      </w:r>
    </w:p>
    <w:p w:rsidR="0014255E" w:rsidRDefault="0014255E" w:rsidP="00122B0C">
      <w:pPr>
        <w:ind w:leftChars="100" w:left="450" w:hangingChars="100" w:hanging="240"/>
        <w:rPr>
          <w:color w:val="000000"/>
          <w:sz w:val="24"/>
          <w:szCs w:val="24"/>
        </w:rPr>
      </w:pPr>
    </w:p>
    <w:p w:rsidR="0014255E" w:rsidRPr="00AD217D" w:rsidRDefault="00481AC2" w:rsidP="00AD217D">
      <w:pPr>
        <w:rPr>
          <w:rFonts w:ascii="HGP教科書体" w:eastAsia="HGP教科書体" w:hAnsi="ＭＳ ゴシック"/>
          <w:b/>
          <w:i/>
          <w:color w:val="000000"/>
          <w:sz w:val="32"/>
          <w:szCs w:val="32"/>
        </w:rPr>
      </w:pPr>
      <w:r w:rsidRPr="00481AC2">
        <w:rPr>
          <w:rFonts w:ascii="HGP教科書体" w:eastAsia="HGP教科書体"/>
          <w:b/>
          <w:noProof/>
          <w:sz w:val="32"/>
          <w:szCs w:val="32"/>
        </w:rPr>
        <w:pict>
          <v:roundrect id="_x0000_s2012" style="position:absolute;left:0;text-align:left;margin-left:-.35pt;margin-top:31.25pt;width:161.55pt;height:25.5pt;z-index:252561408" arcsize="10923f" fillcolor="black" strokeweight="2.25pt">
            <v:fill r:id="rId29" o:title="5%" type="pattern"/>
            <v:textbox style="mso-next-textbox:#_x0000_s2012" inset="5.85pt,.7pt,5.85pt,.7pt">
              <w:txbxContent>
                <w:p w:rsidR="006E30A9" w:rsidRPr="00AD217D" w:rsidRDefault="006E30A9" w:rsidP="00AD217D">
                  <w:pPr>
                    <w:spacing w:line="0" w:lineRule="atLeast"/>
                    <w:jc w:val="center"/>
                    <w:rPr>
                      <w:rFonts w:ascii="HGP教科書体" w:eastAsia="HGP教科書体" w:hAnsi="ＭＳ ゴシック"/>
                      <w:b/>
                      <w:i/>
                      <w:sz w:val="36"/>
                      <w:szCs w:val="36"/>
                    </w:rPr>
                  </w:pPr>
                  <w:r w:rsidRPr="00AD217D">
                    <w:rPr>
                      <w:rFonts w:ascii="HGP教科書体" w:eastAsia="HGP教科書体" w:hAnsi="ＭＳ ゴシック" w:hint="eastAsia"/>
                      <w:b/>
                      <w:i/>
                      <w:sz w:val="36"/>
                      <w:szCs w:val="36"/>
                    </w:rPr>
                    <w:t>イメージをつかむ</w:t>
                  </w:r>
                </w:p>
              </w:txbxContent>
            </v:textbox>
          </v:roundrect>
        </w:pict>
      </w:r>
      <w:r w:rsidR="0014255E" w:rsidRPr="00AD217D">
        <w:rPr>
          <w:rFonts w:ascii="HGP教科書体" w:eastAsia="HGP教科書体" w:hAnsi="ＭＳ ゴシック" w:hint="eastAsia"/>
          <w:b/>
          <w:i/>
          <w:color w:val="000000"/>
          <w:sz w:val="32"/>
          <w:szCs w:val="32"/>
        </w:rPr>
        <w:t>教室活動の展開の説明</w:t>
      </w:r>
    </w:p>
    <w:p w:rsidR="0014255E" w:rsidRDefault="0014255E" w:rsidP="00122B0C">
      <w:pPr>
        <w:rPr>
          <w:szCs w:val="21"/>
        </w:rPr>
      </w:pPr>
    </w:p>
    <w:p w:rsidR="00122B0C" w:rsidRDefault="00481AC2" w:rsidP="00122B0C">
      <w:pPr>
        <w:rPr>
          <w:szCs w:val="21"/>
        </w:rPr>
      </w:pPr>
      <w:r>
        <w:rPr>
          <w:noProof/>
          <w:szCs w:val="21"/>
        </w:rPr>
        <w:pict>
          <v:roundrect id="_x0000_s1597" style="position:absolute;left:0;text-align:left;margin-left:-.35pt;margin-top:8.75pt;width:425.2pt;height:48.2pt;z-index:252267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" filled="f" fillcolor="#dbe5f1 [660]" strokecolor="black [3213]" strokeweight="2.25pt">
            <v:stroke dashstyle="1 1"/>
            <v:textbox style="mso-next-textbox:#_x0000_s1597">
              <w:txbxContent>
                <w:p w:rsidR="006E30A9" w:rsidRPr="00AD217D" w:rsidRDefault="006E30A9" w:rsidP="0014255E">
                  <w:pPr>
                    <w:spacing w:line="0" w:lineRule="atLeast"/>
                    <w:rPr>
                      <w:rFonts w:ascii="HGP教科書体" w:eastAsia="HGP教科書体" w:hAnsi="ＭＳ ゴシック"/>
                      <w:b/>
                      <w:sz w:val="28"/>
                      <w:szCs w:val="28"/>
                    </w:rPr>
                  </w:pPr>
                  <w:r w:rsidRPr="00AD217D">
                    <w:rPr>
                      <w:rFonts w:ascii="HGP教科書体" w:eastAsia="HGP教科書体" w:hAnsi="ＭＳ ゴシック" w:hint="eastAsia"/>
                      <w:b/>
                      <w:sz w:val="28"/>
                      <w:szCs w:val="28"/>
                    </w:rPr>
                    <w:t>●イラスト・写真シート</w:t>
                  </w:r>
                </w:p>
                <w:p w:rsidR="006E30A9" w:rsidRPr="00AD217D" w:rsidRDefault="006E30A9" w:rsidP="0014255E">
                  <w:pPr>
                    <w:spacing w:line="0" w:lineRule="atLeast"/>
                    <w:rPr>
                      <w:rFonts w:ascii="HGP教科書体" w:eastAsia="HGP教科書体" w:hAnsi="ＭＳ ゴシック"/>
                      <w:b/>
                      <w:sz w:val="28"/>
                      <w:szCs w:val="28"/>
                    </w:rPr>
                  </w:pPr>
                  <w:r w:rsidRPr="00AD217D">
                    <w:rPr>
                      <w:rFonts w:ascii="HGP教科書体" w:eastAsia="HGP教科書体" w:hAnsi="ＭＳ ゴシック" w:hint="eastAsia"/>
                      <w:b/>
                      <w:sz w:val="28"/>
                      <w:szCs w:val="28"/>
                    </w:rPr>
                    <w:t>・さあ　出発！（</w:t>
                  </w:r>
                  <w:r>
                    <w:rPr>
                      <w:rFonts w:ascii="HGP教科書体" w:eastAsia="HGP教科書体" w:hAnsi="ＭＳ ゴシック" w:hint="eastAsia"/>
                      <w:b/>
                      <w:sz w:val="28"/>
                      <w:szCs w:val="28"/>
                    </w:rPr>
                    <w:t>p.117</w:t>
                  </w:r>
                  <w:r w:rsidRPr="00AD217D">
                    <w:rPr>
                      <w:rFonts w:ascii="HGP教科書体" w:eastAsia="HGP教科書体" w:hAnsi="ＭＳ ゴシック" w:hint="eastAsia"/>
                      <w:b/>
                      <w:sz w:val="28"/>
                      <w:szCs w:val="28"/>
                    </w:rPr>
                    <w:t>）</w:t>
                  </w:r>
                </w:p>
              </w:txbxContent>
            </v:textbox>
          </v:roundrect>
        </w:pict>
      </w:r>
    </w:p>
    <w:p w:rsidR="00122B0C" w:rsidRDefault="00122B0C" w:rsidP="00122B0C">
      <w:pPr>
        <w:rPr>
          <w:szCs w:val="21"/>
        </w:rPr>
      </w:pPr>
    </w:p>
    <w:p w:rsidR="00F36778" w:rsidRDefault="00F36778" w:rsidP="00F36778">
      <w:pPr>
        <w:outlineLvl w:val="0"/>
        <w:rPr>
          <w:szCs w:val="21"/>
        </w:rPr>
      </w:pPr>
    </w:p>
    <w:p w:rsidR="0014255E" w:rsidRDefault="0014255E" w:rsidP="00F36778">
      <w:pPr>
        <w:ind w:left="240" w:hangingChars="100" w:hanging="240"/>
        <w:outlineLvl w:val="0"/>
        <w:rPr>
          <w:sz w:val="24"/>
          <w:szCs w:val="24"/>
        </w:rPr>
      </w:pPr>
    </w:p>
    <w:p w:rsidR="00122B0C" w:rsidRPr="00022F9A" w:rsidRDefault="00122B0C" w:rsidP="00022F9A">
      <w:pPr>
        <w:ind w:left="260" w:hangingChars="100" w:hanging="260"/>
        <w:outlineLvl w:val="0"/>
        <w:rPr>
          <w:rFonts w:ascii="HGP教科書体" w:eastAsia="HGP教科書体"/>
          <w:sz w:val="26"/>
          <w:szCs w:val="26"/>
        </w:rPr>
      </w:pPr>
      <w:r w:rsidRPr="00022F9A">
        <w:rPr>
          <w:rFonts w:ascii="HGP教科書体" w:eastAsia="HGP教科書体" w:hint="eastAsia"/>
          <w:sz w:val="26"/>
          <w:szCs w:val="26"/>
        </w:rPr>
        <w:t>・</w:t>
      </w:r>
      <w:r w:rsidR="002F28E2" w:rsidRPr="00022F9A">
        <w:rPr>
          <w:rFonts w:ascii="HGP教科書体" w:eastAsia="HGP教科書体" w:hint="eastAsia"/>
          <w:sz w:val="26"/>
          <w:szCs w:val="26"/>
        </w:rPr>
        <w:t xml:space="preserve">　</w:t>
      </w:r>
      <w:r w:rsidRPr="00022F9A">
        <w:rPr>
          <w:rFonts w:ascii="HGP教科書体" w:eastAsia="HGP教科書体" w:hint="eastAsia"/>
          <w:sz w:val="26"/>
          <w:szCs w:val="26"/>
        </w:rPr>
        <w:t>「イラスト・写真シート」（p.</w:t>
      </w:r>
      <w:r w:rsidR="00494B05">
        <w:rPr>
          <w:rFonts w:ascii="HGP教科書体" w:eastAsia="HGP教科書体" w:hint="eastAsia"/>
          <w:sz w:val="26"/>
          <w:szCs w:val="26"/>
        </w:rPr>
        <w:t>117</w:t>
      </w:r>
      <w:r w:rsidRPr="00022F9A">
        <w:rPr>
          <w:rFonts w:ascii="HGP教科書体" w:eastAsia="HGP教科書体" w:hint="eastAsia"/>
          <w:sz w:val="26"/>
          <w:szCs w:val="26"/>
        </w:rPr>
        <w:t>）の（Ａ）を見せて，写真がどんな場所か，またどこに行くときに，</w:t>
      </w:r>
      <w:r w:rsidR="00632108">
        <w:rPr>
          <w:rFonts w:ascii="HGP教科書体" w:eastAsia="HGP教科書体" w:hint="eastAsia"/>
          <w:sz w:val="26"/>
          <w:szCs w:val="26"/>
        </w:rPr>
        <w:t>このような場所に行ったかなど話してもらいます。学習者にどこかに行ったときの思い出を話してもらい，それを教室活動の参加者の間で共有する</w:t>
      </w:r>
      <w:r w:rsidRPr="00022F9A">
        <w:rPr>
          <w:rFonts w:ascii="HGP教科書体" w:eastAsia="HGP教科書体" w:hint="eastAsia"/>
          <w:sz w:val="26"/>
          <w:szCs w:val="26"/>
        </w:rPr>
        <w:t>ことから始めると，楽しくスタートできるか</w:t>
      </w:r>
      <w:r w:rsidR="00632108">
        <w:rPr>
          <w:rFonts w:ascii="HGP教科書体" w:eastAsia="HGP教科書体" w:hint="eastAsia"/>
          <w:sz w:val="26"/>
          <w:szCs w:val="26"/>
        </w:rPr>
        <w:t>もしれません。また写真にあるような電光掲示板に書いてあることや</w:t>
      </w:r>
      <w:r w:rsidRPr="00022F9A">
        <w:rPr>
          <w:rFonts w:ascii="HGP教科書体" w:eastAsia="HGP教科書体" w:hint="eastAsia"/>
          <w:sz w:val="26"/>
          <w:szCs w:val="26"/>
        </w:rPr>
        <w:t>，電車のホームは「～番線」で示されることなど</w:t>
      </w:r>
      <w:r w:rsidR="00632108">
        <w:rPr>
          <w:rFonts w:ascii="HGP教科書体" w:eastAsia="HGP教科書体" w:hint="eastAsia"/>
          <w:sz w:val="26"/>
          <w:szCs w:val="26"/>
        </w:rPr>
        <w:t>も</w:t>
      </w:r>
      <w:r w:rsidRPr="00022F9A">
        <w:rPr>
          <w:rFonts w:ascii="HGP教科書体" w:eastAsia="HGP教科書体" w:hint="eastAsia"/>
          <w:sz w:val="26"/>
          <w:szCs w:val="26"/>
        </w:rPr>
        <w:t>，ここで確認しておきましょう。ここでは電車とバスを取り上げています。</w:t>
      </w:r>
    </w:p>
    <w:p w:rsidR="00122B0C" w:rsidRPr="00022F9A" w:rsidRDefault="00122B0C" w:rsidP="00122B0C">
      <w:pPr>
        <w:rPr>
          <w:rFonts w:ascii="HGP教科書体" w:eastAsia="HGP教科書体" w:hAnsi="ＭＳ ゴシック"/>
          <w:sz w:val="26"/>
          <w:szCs w:val="26"/>
        </w:rPr>
      </w:pPr>
    </w:p>
    <w:p w:rsidR="00F904B3" w:rsidRPr="00022F9A" w:rsidRDefault="00122B0C" w:rsidP="00273F56">
      <w:pPr>
        <w:ind w:firstLineChars="100" w:firstLine="260"/>
        <w:rPr>
          <w:rFonts w:ascii="HGP教科書体" w:eastAsia="HGP教科書体" w:hAnsi="ＭＳ ゴシック"/>
          <w:sz w:val="26"/>
          <w:szCs w:val="26"/>
        </w:rPr>
      </w:pPr>
      <w:r w:rsidRPr="00022F9A">
        <w:rPr>
          <w:rFonts w:ascii="HGP教科書体" w:eastAsia="HGP教科書体" w:hAnsi="ＭＳ ゴシック" w:hint="eastAsia"/>
          <w:sz w:val="26"/>
          <w:szCs w:val="26"/>
        </w:rPr>
        <w:t>＜問いかけ例＞</w:t>
      </w:r>
    </w:p>
    <w:p w:rsidR="00F904B3" w:rsidRPr="00022F9A" w:rsidRDefault="00F904B3"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w:t>
      </w:r>
      <w:r w:rsidR="00122B0C" w:rsidRPr="00022F9A">
        <w:rPr>
          <w:rFonts w:ascii="HGP教科書体" w:eastAsia="HGP教科書体" w:hAnsi="ＭＳ 明朝" w:hint="eastAsia"/>
          <w:sz w:val="26"/>
          <w:szCs w:val="26"/>
        </w:rPr>
        <w:t>ここ（Ａ）はどこでしょう。この（電光掲示板の）下には何があるでしょうか。</w:t>
      </w:r>
      <w:r w:rsidRPr="00022F9A">
        <w:rPr>
          <w:rFonts w:ascii="HGP教科書体" w:eastAsia="HGP教科書体" w:hAnsi="ＭＳ 明朝" w:hint="eastAsia"/>
          <w:sz w:val="26"/>
          <w:szCs w:val="26"/>
        </w:rPr>
        <w:t>」</w:t>
      </w:r>
    </w:p>
    <w:p w:rsidR="00122B0C" w:rsidRPr="00022F9A" w:rsidRDefault="00F904B3"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w:t>
      </w:r>
      <w:r w:rsidR="00122B0C" w:rsidRPr="00022F9A">
        <w:rPr>
          <w:rFonts w:ascii="HGP教科書体" w:eastAsia="HGP教科書体" w:hAnsi="ＭＳ 明朝" w:hint="eastAsia"/>
          <w:sz w:val="26"/>
          <w:szCs w:val="26"/>
        </w:rPr>
        <w:t>これには何が書いてありますか。</w:t>
      </w:r>
      <w:r w:rsidRPr="00022F9A">
        <w:rPr>
          <w:rFonts w:ascii="HGP教科書体" w:eastAsia="HGP教科書体" w:hAnsi="ＭＳ 明朝" w:hint="eastAsia"/>
          <w:sz w:val="26"/>
          <w:szCs w:val="26"/>
        </w:rPr>
        <w:t>」</w:t>
      </w:r>
    </w:p>
    <w:p w:rsidR="00F904B3" w:rsidRPr="00022F9A" w:rsidRDefault="00F904B3"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w:t>
      </w:r>
      <w:r w:rsidR="00122B0C" w:rsidRPr="00022F9A">
        <w:rPr>
          <w:rFonts w:ascii="HGP教科書体" w:eastAsia="HGP教科書体" w:hAnsi="ＭＳ 明朝" w:hint="eastAsia"/>
          <w:sz w:val="26"/>
          <w:szCs w:val="26"/>
        </w:rPr>
        <w:t>あなたがよく使う乗り物は何ですか。どこからどこまで乗りますか。</w:t>
      </w:r>
      <w:r w:rsidRPr="00022F9A">
        <w:rPr>
          <w:rFonts w:ascii="HGP教科書体" w:eastAsia="HGP教科書体" w:hAnsi="ＭＳ 明朝" w:hint="eastAsia"/>
          <w:sz w:val="26"/>
          <w:szCs w:val="26"/>
        </w:rPr>
        <w:t>」</w:t>
      </w:r>
    </w:p>
    <w:p w:rsidR="00122B0C" w:rsidRPr="00022F9A" w:rsidRDefault="00F904B3"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w:t>
      </w:r>
      <w:r w:rsidR="00122B0C" w:rsidRPr="00022F9A">
        <w:rPr>
          <w:rFonts w:ascii="HGP教科書体" w:eastAsia="HGP教科書体" w:hAnsi="ＭＳ 明朝" w:hint="eastAsia"/>
          <w:sz w:val="26"/>
          <w:szCs w:val="26"/>
        </w:rPr>
        <w:t>時間はどのくらいかかりますか。</w:t>
      </w:r>
      <w:r w:rsidRPr="00022F9A">
        <w:rPr>
          <w:rFonts w:ascii="HGP教科書体" w:eastAsia="HGP教科書体" w:hAnsi="ＭＳ 明朝" w:hint="eastAsia"/>
          <w:sz w:val="26"/>
          <w:szCs w:val="26"/>
        </w:rPr>
        <w:t>」</w:t>
      </w:r>
    </w:p>
    <w:p w:rsidR="00273F56" w:rsidRDefault="00F904B3"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w:t>
      </w:r>
      <w:r w:rsidR="00632108">
        <w:rPr>
          <w:rFonts w:ascii="HGP教科書体" w:eastAsia="HGP教科書体" w:hAnsi="ＭＳ 明朝" w:hint="eastAsia"/>
          <w:sz w:val="26"/>
          <w:szCs w:val="26"/>
        </w:rPr>
        <w:t>電車やバスに乗るとき，分</w:t>
      </w:r>
      <w:r w:rsidR="00122B0C" w:rsidRPr="00022F9A">
        <w:rPr>
          <w:rFonts w:ascii="HGP教科書体" w:eastAsia="HGP教科書体" w:hAnsi="ＭＳ 明朝" w:hint="eastAsia"/>
          <w:sz w:val="26"/>
          <w:szCs w:val="26"/>
        </w:rPr>
        <w:t>からないことがありましたか。そのときどうしました</w:t>
      </w:r>
    </w:p>
    <w:p w:rsidR="00122B0C" w:rsidRPr="00022F9A" w:rsidRDefault="00122B0C" w:rsidP="00273F56">
      <w:pPr>
        <w:ind w:firstLineChars="200" w:firstLine="520"/>
        <w:rPr>
          <w:rFonts w:ascii="HGP教科書体" w:eastAsia="HGP教科書体" w:hAnsi="ＭＳ 明朝"/>
          <w:sz w:val="26"/>
          <w:szCs w:val="26"/>
        </w:rPr>
      </w:pPr>
      <w:r w:rsidRPr="00022F9A">
        <w:rPr>
          <w:rFonts w:ascii="HGP教科書体" w:eastAsia="HGP教科書体" w:hAnsi="ＭＳ 明朝" w:hint="eastAsia"/>
          <w:sz w:val="26"/>
          <w:szCs w:val="26"/>
        </w:rPr>
        <w:t>か。</w:t>
      </w:r>
      <w:r w:rsidR="00F904B3" w:rsidRPr="00022F9A">
        <w:rPr>
          <w:rFonts w:ascii="HGP教科書体" w:eastAsia="HGP教科書体" w:hAnsi="ＭＳ 明朝" w:hint="eastAsia"/>
          <w:sz w:val="26"/>
          <w:szCs w:val="26"/>
        </w:rPr>
        <w:t>」</w:t>
      </w:r>
    </w:p>
    <w:p w:rsidR="00F36778" w:rsidRPr="00022F9A" w:rsidRDefault="00F36778" w:rsidP="002F28E2">
      <w:pPr>
        <w:rPr>
          <w:rFonts w:ascii="HGP教科書体" w:eastAsia="HGP教科書体" w:hAnsi="ＭＳ 明朝"/>
          <w:sz w:val="26"/>
          <w:szCs w:val="26"/>
        </w:rPr>
      </w:pPr>
    </w:p>
    <w:p w:rsidR="002F28E2" w:rsidRPr="00022F9A" w:rsidRDefault="00273F56" w:rsidP="00273F56">
      <w:pPr>
        <w:ind w:left="260" w:hangingChars="100" w:hanging="260"/>
        <w:rPr>
          <w:rFonts w:ascii="HGP教科書体" w:eastAsia="HGP教科書体" w:hAnsi="ＭＳ 明朝"/>
          <w:sz w:val="26"/>
          <w:szCs w:val="26"/>
        </w:rPr>
      </w:pPr>
      <w:r>
        <w:rPr>
          <w:rFonts w:ascii="HGP教科書体" w:eastAsia="HGP教科書体" w:hAnsi="ＭＳ 明朝" w:hint="eastAsia"/>
          <w:sz w:val="26"/>
          <w:szCs w:val="26"/>
        </w:rPr>
        <w:t xml:space="preserve">・　</w:t>
      </w:r>
      <w:r w:rsidR="004677BB">
        <w:rPr>
          <w:rFonts w:ascii="HGP教科書体" w:eastAsia="HGP教科書体" w:hAnsi="ＭＳ 明朝" w:hint="eastAsia"/>
          <w:sz w:val="26"/>
          <w:szCs w:val="26"/>
        </w:rPr>
        <w:t>日本語が分からない</w:t>
      </w:r>
      <w:r w:rsidR="00122B0C" w:rsidRPr="00022F9A">
        <w:rPr>
          <w:rFonts w:ascii="HGP教科書体" w:eastAsia="HGP教科書体" w:hAnsi="ＭＳ 明朝" w:hint="eastAsia"/>
          <w:sz w:val="26"/>
          <w:szCs w:val="26"/>
        </w:rPr>
        <w:t>ゼロ初級の学習者には，ここで覚えてほしい「駅」「改札口」「時刻」など基本的な単語を提示しながら質問の簡単な答えを引き出し，ここで何を勉強するか理解してもらいましょう。「（場所）から（場所）まで」「（～時間／～分）かかる」などの表現は，日常的に出てくるので，ここで使えるようにしておくとよいでしょう。</w:t>
      </w:r>
    </w:p>
    <w:p w:rsidR="00122B0C" w:rsidRDefault="00273F56" w:rsidP="00273F56">
      <w:pPr>
        <w:ind w:left="260" w:hangingChars="100" w:hanging="260"/>
        <w:rPr>
          <w:rFonts w:ascii="ＭＳ 明朝" w:eastAsia="ＭＳ 明朝" w:hAnsi="ＭＳ 明朝"/>
          <w:sz w:val="24"/>
          <w:szCs w:val="24"/>
        </w:rPr>
      </w:pPr>
      <w:r>
        <w:rPr>
          <w:rFonts w:ascii="HGP教科書体" w:eastAsia="HGP教科書体" w:hAnsi="ＭＳ 明朝" w:hint="eastAsia"/>
          <w:sz w:val="26"/>
          <w:szCs w:val="26"/>
        </w:rPr>
        <w:t xml:space="preserve">・　</w:t>
      </w:r>
      <w:r w:rsidR="00122B0C" w:rsidRPr="00022F9A">
        <w:rPr>
          <w:rFonts w:ascii="HGP教科書体" w:eastAsia="HGP教科書体" w:hAnsi="ＭＳ 明朝" w:hint="eastAsia"/>
          <w:sz w:val="26"/>
          <w:szCs w:val="26"/>
        </w:rPr>
        <w:t>少し話せる学習者であれば，日本と自国との違い（発着時刻の正確さ，ホームでの電車の待ち方）などを話してもらうとおもしろいかもしれません。最後に，乗りた</w:t>
      </w:r>
      <w:r w:rsidR="00632108">
        <w:rPr>
          <w:rFonts w:ascii="HGP教科書体" w:eastAsia="HGP教科書体" w:hAnsi="ＭＳ 明朝" w:hint="eastAsia"/>
          <w:sz w:val="26"/>
          <w:szCs w:val="26"/>
        </w:rPr>
        <w:t>い電車が分</w:t>
      </w:r>
      <w:r w:rsidR="00122B0C" w:rsidRPr="00022F9A">
        <w:rPr>
          <w:rFonts w:ascii="HGP教科書体" w:eastAsia="HGP教科書体" w:hAnsi="ＭＳ 明朝" w:hint="eastAsia"/>
          <w:sz w:val="26"/>
          <w:szCs w:val="26"/>
        </w:rPr>
        <w:t>からなかったときどうしたか，自分ならどうするか，など話し合ってみましょう。外国に行かれた支援者の方々の体験談なども交えて進めると発話が活発になるかもしれません。</w:t>
      </w:r>
    </w:p>
    <w:p w:rsidR="0014255E" w:rsidRDefault="00481AC2" w:rsidP="0014255E">
      <w:pPr>
        <w:ind w:left="240" w:hangingChars="100" w:hanging="240"/>
        <w:rPr>
          <w:rFonts w:ascii="ＭＳ 明朝" w:eastAsia="ＭＳ 明朝" w:hAnsi="ＭＳ 明朝"/>
          <w:sz w:val="24"/>
          <w:szCs w:val="24"/>
        </w:rPr>
      </w:pPr>
      <w:r>
        <w:rPr>
          <w:rFonts w:ascii="ＭＳ 明朝" w:eastAsia="ＭＳ 明朝" w:hAnsi="ＭＳ 明朝"/>
          <w:noProof/>
          <w:sz w:val="24"/>
          <w:szCs w:val="24"/>
        </w:rPr>
        <w:pict>
          <v:shape id="_x0000_s1590" type="#_x0000_t65" style="position:absolute;left:0;text-align:left;margin-left:-17pt;margin-top:-71.25pt;width:459.2pt;height:674.65pt;z-index:2522603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93" filled="f" strokecolor="black [3213]" strokeweight=".5pt">
            <w10:wrap anchorx="margin"/>
          </v:shape>
        </w:pict>
      </w:r>
    </w:p>
    <w:p w:rsidR="00022F9A" w:rsidRDefault="00481AC2" w:rsidP="00122B0C">
      <w:pPr>
        <w:outlineLvl w:val="0"/>
        <w:rPr>
          <w:rFonts w:ascii="ＭＳ ゴシック" w:eastAsia="ＭＳ ゴシック" w:hAnsi="ＭＳ ゴシック"/>
          <w:sz w:val="24"/>
          <w:szCs w:val="24"/>
        </w:rPr>
      </w:pPr>
      <w:r w:rsidRPr="00481AC2">
        <w:rPr>
          <w:noProof/>
        </w:rPr>
        <w:pict>
          <v:roundrect id="_x0000_s1605" style="position:absolute;left:0;text-align:left;margin-left:-.35pt;margin-top:32pt;width:425.2pt;height:48.2pt;z-index:2522757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" filled="f" fillcolor="#dbe5f1 [660]" strokecolor="black [3213]" strokeweight="2.25pt">
            <v:stroke dashstyle="1 1"/>
            <v:textbox style="mso-next-textbox:#_x0000_s1605">
              <w:txbxContent>
                <w:p w:rsidR="006E30A9" w:rsidRPr="00022F9A" w:rsidRDefault="006E30A9" w:rsidP="00F36778">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022F9A">
                    <w:rPr>
                      <w:rFonts w:ascii="HGP教科書体" w:eastAsia="HGP教科書体" w:hAnsi="ＭＳ ゴシック" w:hint="eastAsia"/>
                      <w:b/>
                      <w:sz w:val="28"/>
                      <w:szCs w:val="28"/>
                    </w:rPr>
                    <w:t>活動シート</w:t>
                  </w:r>
                </w:p>
                <w:p w:rsidR="006E30A9" w:rsidRDefault="006E30A9" w:rsidP="00F36778">
                  <w:pPr>
                    <w:spacing w:line="0" w:lineRule="atLeast"/>
                    <w:rPr>
                      <w:rFonts w:ascii="HGP教科書体" w:eastAsia="HGP教科書体" w:hAnsi="ＭＳ ゴシック"/>
                      <w:b/>
                      <w:sz w:val="28"/>
                      <w:szCs w:val="28"/>
                    </w:rPr>
                  </w:pPr>
                  <w:r w:rsidRPr="00022F9A">
                    <w:rPr>
                      <w:rFonts w:ascii="HGP教科書体" w:eastAsia="HGP教科書体" w:hAnsi="ＭＳ ゴシック" w:hint="eastAsia"/>
                      <w:b/>
                      <w:sz w:val="28"/>
                      <w:szCs w:val="28"/>
                    </w:rPr>
                    <w:t>・活動１</w:t>
                  </w:r>
                  <w:r>
                    <w:rPr>
                      <w:rFonts w:ascii="HGP教科書体" w:eastAsia="HGP教科書体" w:hAnsi="ＭＳ ゴシック" w:hint="eastAsia"/>
                      <w:b/>
                      <w:sz w:val="28"/>
                      <w:szCs w:val="28"/>
                    </w:rPr>
                    <w:t>－</w:t>
                  </w:r>
                  <w:r w:rsidRPr="00022F9A">
                    <w:rPr>
                      <w:rFonts w:ascii="HGP教科書体" w:eastAsia="HGP教科書体" w:hAnsi="ＭＳ ゴシック" w:hint="eastAsia"/>
                      <w:b/>
                      <w:sz w:val="28"/>
                      <w:szCs w:val="28"/>
                    </w:rPr>
                    <w:t>駅員さんに聞いてみよう１（</w:t>
                  </w:r>
                  <w:r>
                    <w:rPr>
                      <w:rFonts w:ascii="HGP教科書体" w:eastAsia="HGP教科書体" w:hAnsi="ＭＳ ゴシック" w:hint="eastAsia"/>
                      <w:b/>
                      <w:sz w:val="28"/>
                      <w:szCs w:val="28"/>
                    </w:rPr>
                    <w:t>p.118</w:t>
                  </w:r>
                  <w:r w:rsidRPr="00022F9A">
                    <w:rPr>
                      <w:rFonts w:ascii="HGP教科書体" w:eastAsia="HGP教科書体" w:hAnsi="ＭＳ ゴシック" w:hint="eastAsia"/>
                      <w:b/>
                      <w:sz w:val="28"/>
                      <w:szCs w:val="28"/>
                    </w:rPr>
                    <w:t>）</w:t>
                  </w:r>
                </w:p>
                <w:p w:rsidR="006E30A9" w:rsidRPr="002F28E2" w:rsidRDefault="006E30A9" w:rsidP="00F36778">
                  <w:pPr>
                    <w:spacing w:line="0" w:lineRule="atLeast"/>
                    <w:rPr>
                      <w:rFonts w:ascii="ＭＳ ゴシック" w:eastAsia="ＭＳ ゴシック" w:hAnsi="ＭＳ ゴシック"/>
                      <w:b/>
                      <w:sz w:val="28"/>
                      <w:szCs w:val="28"/>
                    </w:rPr>
                  </w:pPr>
                </w:p>
              </w:txbxContent>
            </v:textbox>
            <w10:wrap type="square"/>
          </v:roundrect>
        </w:pict>
      </w:r>
      <w:r w:rsidRPr="00481AC2">
        <w:rPr>
          <w:rFonts w:ascii="ＭＳ 明朝" w:eastAsia="ＭＳ 明朝" w:hAnsi="ＭＳ 明朝"/>
          <w:noProof/>
          <w:sz w:val="24"/>
          <w:szCs w:val="24"/>
        </w:rPr>
        <w:pict>
          <v:roundrect id="_x0000_s2013" style="position:absolute;left:0;text-align:left;margin-left:-.35pt;margin-top:.5pt;width:161.55pt;height:25.5pt;z-index:252562432" arcsize="10923f" fillcolor="black" strokeweight="2.25pt">
            <v:fill r:id="rId29" o:title="5%" type="pattern"/>
            <v:textbox style="mso-next-textbox:#_x0000_s2013" inset="5.85pt,.7pt,5.85pt,.7pt">
              <w:txbxContent>
                <w:p w:rsidR="006E30A9" w:rsidRPr="00022F9A" w:rsidRDefault="006E30A9" w:rsidP="0014255E">
                  <w:pPr>
                    <w:spacing w:line="0" w:lineRule="atLeast"/>
                    <w:jc w:val="center"/>
                    <w:rPr>
                      <w:rFonts w:ascii="HGP教科書体" w:eastAsia="HGP教科書体" w:hAnsi="ＭＳ ゴシック"/>
                      <w:b/>
                      <w:i/>
                      <w:sz w:val="36"/>
                      <w:szCs w:val="36"/>
                    </w:rPr>
                  </w:pPr>
                  <w:r w:rsidRPr="00022F9A">
                    <w:rPr>
                      <w:rFonts w:ascii="HGP教科書体" w:eastAsia="HGP教科書体" w:hAnsi="ＭＳ ゴシック" w:hint="eastAsia"/>
                      <w:b/>
                      <w:i/>
                      <w:sz w:val="36"/>
                      <w:szCs w:val="36"/>
                    </w:rPr>
                    <w:t>体験・行動する</w:t>
                  </w:r>
                </w:p>
              </w:txbxContent>
            </v:textbox>
          </v:roundrect>
        </w:pict>
      </w:r>
    </w:p>
    <w:p w:rsidR="00022F9A" w:rsidRDefault="00022F9A" w:rsidP="00122B0C">
      <w:pPr>
        <w:outlineLvl w:val="0"/>
        <w:rPr>
          <w:rFonts w:ascii="ＭＳ ゴシック" w:eastAsia="ＭＳ ゴシック" w:hAnsi="ＭＳ ゴシック"/>
          <w:sz w:val="24"/>
          <w:szCs w:val="24"/>
        </w:rPr>
      </w:pPr>
    </w:p>
    <w:p w:rsidR="00122B0C" w:rsidRPr="00632108" w:rsidRDefault="00632108" w:rsidP="00632108">
      <w:pPr>
        <w:ind w:left="260" w:hangingChars="100" w:hanging="260"/>
        <w:outlineLvl w:val="0"/>
        <w:rPr>
          <w:rFonts w:ascii="HGP教科書体" w:eastAsia="HGP教科書体" w:hAnsi="ＭＳ ゴシック"/>
          <w:sz w:val="26"/>
          <w:szCs w:val="26"/>
        </w:rPr>
      </w:pPr>
      <w:r>
        <w:rPr>
          <w:rFonts w:ascii="HGP教科書体" w:eastAsia="HGP教科書体" w:hAnsi="ＭＳ ゴシック" w:hint="eastAsia"/>
          <w:sz w:val="26"/>
          <w:szCs w:val="26"/>
        </w:rPr>
        <w:t>・　「会話例」</w:t>
      </w:r>
      <w:r w:rsidR="00122B0C" w:rsidRPr="00022F9A">
        <w:rPr>
          <w:rFonts w:ascii="HGP教科書体" w:eastAsia="HGP教科書体" w:hAnsi="ＭＳ 明朝" w:hint="eastAsia"/>
          <w:sz w:val="26"/>
          <w:szCs w:val="26"/>
        </w:rPr>
        <w:t>では，発車時刻，何番線か，目的地までどのくらい時間がかかるかを聞く基本パターンが示してあります。「何時に出ますか」「何番線ですか」「どのくらいかかりますか</w:t>
      </w:r>
      <w:r>
        <w:rPr>
          <w:rFonts w:ascii="HGP教科書体" w:eastAsia="HGP教科書体" w:hAnsi="ＭＳ 明朝" w:hint="eastAsia"/>
          <w:sz w:val="26"/>
          <w:szCs w:val="26"/>
        </w:rPr>
        <w:t>」の表現が聞きたいときにすぐ出てくると便利です。ここでは上記三つの情報が盛り込んでありますが，ゼロ初級の学習者には，一つずつ別々に聞くやり取りで練習してみましょう</w:t>
      </w:r>
      <w:r w:rsidR="00122B0C" w:rsidRPr="00022F9A">
        <w:rPr>
          <w:rFonts w:ascii="HGP教科書体" w:eastAsia="HGP教科書体" w:hAnsi="ＭＳ 明朝" w:hint="eastAsia"/>
          <w:sz w:val="26"/>
          <w:szCs w:val="26"/>
        </w:rPr>
        <w:t>。</w:t>
      </w:r>
    </w:p>
    <w:p w:rsidR="00122B0C" w:rsidRPr="00632108" w:rsidRDefault="00122B0C" w:rsidP="00122B0C">
      <w:pPr>
        <w:ind w:left="975"/>
        <w:rPr>
          <w:rFonts w:ascii="HGP教科書体" w:eastAsia="HGP教科書体"/>
          <w:sz w:val="26"/>
          <w:szCs w:val="26"/>
        </w:rPr>
      </w:pPr>
    </w:p>
    <w:p w:rsidR="00122B0C" w:rsidRPr="00632108" w:rsidRDefault="00632108" w:rsidP="00632108">
      <w:pPr>
        <w:ind w:left="260" w:hangingChars="100" w:hanging="260"/>
        <w:outlineLvl w:val="0"/>
        <w:rPr>
          <w:rFonts w:ascii="HGP教科書体" w:eastAsia="HGP教科書体" w:hAnsi="ＭＳ ゴシック"/>
          <w:sz w:val="26"/>
          <w:szCs w:val="26"/>
        </w:rPr>
      </w:pPr>
      <w:r>
        <w:rPr>
          <w:rFonts w:ascii="HGP教科書体" w:eastAsia="HGP教科書体" w:hAnsi="ＭＳ ゴシック" w:hint="eastAsia"/>
          <w:sz w:val="26"/>
          <w:szCs w:val="26"/>
        </w:rPr>
        <w:t>・　発話練習では</w:t>
      </w:r>
      <w:r w:rsidR="00122B0C" w:rsidRPr="00022F9A">
        <w:rPr>
          <w:rFonts w:ascii="HGP教科書体" w:eastAsia="HGP教科書体" w:hint="eastAsia"/>
          <w:sz w:val="26"/>
          <w:szCs w:val="26"/>
        </w:rPr>
        <w:t>学習者に</w:t>
      </w:r>
      <w:r>
        <w:rPr>
          <w:rFonts w:ascii="HGP教科書体" w:eastAsia="HGP教科書体" w:hint="eastAsia"/>
          <w:sz w:val="26"/>
          <w:szCs w:val="26"/>
        </w:rPr>
        <w:t>「</w:t>
      </w:r>
      <w:r w:rsidR="00122B0C" w:rsidRPr="00022F9A">
        <w:rPr>
          <w:rFonts w:ascii="HGP教科書体" w:eastAsia="HGP教科書体" w:hint="eastAsia"/>
          <w:sz w:val="26"/>
          <w:szCs w:val="26"/>
        </w:rPr>
        <w:t>Aさん</w:t>
      </w:r>
      <w:r>
        <w:rPr>
          <w:rFonts w:ascii="HGP教科書体" w:eastAsia="HGP教科書体" w:hint="eastAsia"/>
          <w:sz w:val="26"/>
          <w:szCs w:val="26"/>
        </w:rPr>
        <w:t>」の役を演じて</w:t>
      </w:r>
      <w:r w:rsidR="00122B0C" w:rsidRPr="00022F9A">
        <w:rPr>
          <w:rFonts w:ascii="HGP教科書体" w:eastAsia="HGP教科書体" w:hint="eastAsia"/>
          <w:sz w:val="26"/>
          <w:szCs w:val="26"/>
        </w:rPr>
        <w:t>も</w:t>
      </w:r>
      <w:r>
        <w:rPr>
          <w:rFonts w:ascii="HGP教科書体" w:eastAsia="HGP教科書体" w:hint="eastAsia"/>
          <w:sz w:val="26"/>
          <w:szCs w:val="26"/>
        </w:rPr>
        <w:t>らい，はじめは指導者または支援者が駅員になって，繰り返しやり取りを行ってください。その際，会話例から少し離れた表現も盛り込みながら受け答えを行うと，実際の場面で戸惑う</w:t>
      </w:r>
      <w:r w:rsidR="00122B0C" w:rsidRPr="00022F9A">
        <w:rPr>
          <w:rFonts w:ascii="HGP教科書体" w:eastAsia="HGP教科書体" w:hint="eastAsia"/>
          <w:sz w:val="26"/>
          <w:szCs w:val="26"/>
        </w:rPr>
        <w:t>ことが少なくなるかもしれません。慣れてきたら，学習者同士ペアで練習してみるとよいでしょう。</w:t>
      </w:r>
    </w:p>
    <w:p w:rsidR="00632108" w:rsidRDefault="00632108" w:rsidP="00122B0C">
      <w:pPr>
        <w:rPr>
          <w:sz w:val="24"/>
          <w:szCs w:val="24"/>
        </w:rPr>
      </w:pPr>
    </w:p>
    <w:p w:rsidR="0014255E" w:rsidRDefault="00481AC2" w:rsidP="00122B0C">
      <w:pPr>
        <w:rPr>
          <w:sz w:val="24"/>
          <w:szCs w:val="24"/>
        </w:rPr>
      </w:pPr>
      <w:r>
        <w:rPr>
          <w:noProof/>
          <w:sz w:val="24"/>
          <w:szCs w:val="24"/>
        </w:rPr>
        <w:pict>
          <v:roundrect id="_x0000_s2014" style="position:absolute;left:0;text-align:left;margin-left:-2pt;margin-top:15.15pt;width:161.55pt;height:25.5pt;z-index:252563456" arcsize="10923f" fillcolor="black" strokeweight="2.25pt">
            <v:fill r:id="rId29" o:title="5%" type="pattern"/>
            <v:textbox style="mso-next-textbox:#_x0000_s2014" inset="5.85pt,.7pt,5.85pt,.7pt">
              <w:txbxContent>
                <w:p w:rsidR="006E30A9" w:rsidRPr="005816DB" w:rsidRDefault="006E30A9" w:rsidP="0014255E">
                  <w:pPr>
                    <w:spacing w:line="0" w:lineRule="atLeast"/>
                    <w:jc w:val="center"/>
                    <w:rPr>
                      <w:rFonts w:ascii="HGP教科書体" w:eastAsia="HGP教科書体" w:hAnsi="ＭＳ ゴシック"/>
                      <w:b/>
                      <w:i/>
                      <w:sz w:val="36"/>
                      <w:szCs w:val="36"/>
                    </w:rPr>
                  </w:pPr>
                  <w:r w:rsidRPr="005816DB">
                    <w:rPr>
                      <w:rFonts w:ascii="HGP教科書体" w:eastAsia="HGP教科書体" w:hAnsi="ＭＳ ゴシック" w:hint="eastAsia"/>
                      <w:b/>
                      <w:i/>
                      <w:sz w:val="36"/>
                      <w:szCs w:val="36"/>
                    </w:rPr>
                    <w:t>体験・行動する</w:t>
                  </w:r>
                </w:p>
              </w:txbxContent>
            </v:textbox>
          </v:roundrect>
        </w:pict>
      </w:r>
    </w:p>
    <w:p w:rsidR="00122B0C" w:rsidRDefault="00481AC2" w:rsidP="00122B0C">
      <w:pPr>
        <w:rPr>
          <w:sz w:val="24"/>
          <w:szCs w:val="24"/>
        </w:rPr>
      </w:pPr>
      <w:r>
        <w:rPr>
          <w:noProof/>
          <w:sz w:val="24"/>
          <w:szCs w:val="24"/>
        </w:rPr>
        <w:pict>
          <v:roundrect id="_x0000_s1598" style="position:absolute;left:0;text-align:left;margin-left:-.35pt;margin-top:32.25pt;width:425.2pt;height:48.2pt;z-index:252268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" filled="f" fillcolor="#dbe5f1 [660]" strokecolor="black [3213]" strokeweight="2.25pt">
            <v:stroke dashstyle="1 1"/>
            <v:textbox style="mso-next-textbox:#_x0000_s1598">
              <w:txbxContent>
                <w:p w:rsidR="006E30A9" w:rsidRPr="005816DB" w:rsidRDefault="006E30A9" w:rsidP="00506301">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5816DB">
                    <w:rPr>
                      <w:rFonts w:ascii="HGP教科書体" w:eastAsia="HGP教科書体" w:hAnsi="ＭＳ ゴシック" w:hint="eastAsia"/>
                      <w:b/>
                      <w:sz w:val="28"/>
                      <w:szCs w:val="28"/>
                    </w:rPr>
                    <w:t>活動シート</w:t>
                  </w:r>
                </w:p>
                <w:p w:rsidR="006E30A9" w:rsidRPr="005816DB" w:rsidRDefault="006E30A9" w:rsidP="00506301">
                  <w:pPr>
                    <w:spacing w:line="0" w:lineRule="atLeast"/>
                    <w:rPr>
                      <w:rFonts w:ascii="HGP教科書体" w:eastAsia="HGP教科書体" w:hAnsi="ＭＳ ゴシック"/>
                      <w:b/>
                      <w:sz w:val="28"/>
                      <w:szCs w:val="28"/>
                    </w:rPr>
                  </w:pPr>
                  <w:r w:rsidRPr="005816DB">
                    <w:rPr>
                      <w:rFonts w:ascii="HGP教科書体" w:eastAsia="HGP教科書体" w:hAnsi="ＭＳ ゴシック" w:hint="eastAsia"/>
                      <w:b/>
                      <w:sz w:val="28"/>
                      <w:szCs w:val="28"/>
                    </w:rPr>
                    <w:t>・活動２</w:t>
                  </w:r>
                  <w:r>
                    <w:rPr>
                      <w:rFonts w:ascii="HGP教科書体" w:eastAsia="HGP教科書体" w:hAnsi="ＭＳ ゴシック" w:hint="eastAsia"/>
                      <w:b/>
                      <w:sz w:val="28"/>
                      <w:szCs w:val="28"/>
                    </w:rPr>
                    <w:t>－</w:t>
                  </w:r>
                  <w:r w:rsidRPr="005816DB">
                    <w:rPr>
                      <w:rFonts w:ascii="HGP教科書体" w:eastAsia="HGP教科書体" w:hAnsi="ＭＳ ゴシック" w:hint="eastAsia"/>
                      <w:b/>
                      <w:sz w:val="28"/>
                      <w:szCs w:val="28"/>
                    </w:rPr>
                    <w:t>時刻表を読もう（</w:t>
                  </w:r>
                  <w:r>
                    <w:rPr>
                      <w:rFonts w:ascii="HGP教科書体" w:eastAsia="HGP教科書体" w:hAnsi="ＭＳ ゴシック" w:hint="eastAsia"/>
                      <w:b/>
                      <w:sz w:val="28"/>
                      <w:szCs w:val="28"/>
                    </w:rPr>
                    <w:t>p.119</w:t>
                  </w:r>
                  <w:r w:rsidRPr="005816DB">
                    <w:rPr>
                      <w:rFonts w:ascii="HGP教科書体" w:eastAsia="HGP教科書体" w:hAnsi="ＭＳ ゴシック" w:hint="eastAsia"/>
                      <w:b/>
                      <w:sz w:val="28"/>
                      <w:szCs w:val="28"/>
                    </w:rPr>
                    <w:t>）</w:t>
                  </w:r>
                </w:p>
              </w:txbxContent>
            </v:textbox>
            <w10:wrap type="square"/>
          </v:roundrect>
        </w:pict>
      </w:r>
    </w:p>
    <w:p w:rsidR="0014255E" w:rsidRDefault="0014255E" w:rsidP="00122B0C">
      <w:pPr>
        <w:rPr>
          <w:sz w:val="24"/>
          <w:szCs w:val="24"/>
        </w:rPr>
      </w:pPr>
    </w:p>
    <w:p w:rsidR="00122B0C" w:rsidRPr="005816DB" w:rsidRDefault="00F36778" w:rsidP="005816DB">
      <w:pPr>
        <w:ind w:left="260" w:hangingChars="100" w:hanging="260"/>
        <w:rPr>
          <w:rFonts w:ascii="HGP教科書体" w:eastAsia="HGP教科書体"/>
          <w:sz w:val="26"/>
          <w:szCs w:val="26"/>
        </w:rPr>
      </w:pPr>
      <w:r w:rsidRPr="005816DB">
        <w:rPr>
          <w:rFonts w:ascii="HGP教科書体" w:eastAsia="HGP教科書体" w:hint="eastAsia"/>
          <w:sz w:val="26"/>
          <w:szCs w:val="26"/>
        </w:rPr>
        <w:t xml:space="preserve">・　</w:t>
      </w:r>
      <w:r w:rsidR="00122B0C" w:rsidRPr="005816DB">
        <w:rPr>
          <w:rFonts w:ascii="HGP教科書体" w:eastAsia="HGP教科書体" w:hint="eastAsia"/>
          <w:sz w:val="26"/>
          <w:szCs w:val="26"/>
        </w:rPr>
        <w:t>国によっては，時刻表の見方に馴染みのない学習者もいることでしょう。ここに示した時刻表を見ながら読みとり方を理解してもらいます。</w:t>
      </w:r>
    </w:p>
    <w:p w:rsidR="00122B0C" w:rsidRPr="005816DB" w:rsidRDefault="00F36778" w:rsidP="005816DB">
      <w:pPr>
        <w:ind w:leftChars="20" w:left="302" w:hangingChars="100" w:hanging="260"/>
        <w:rPr>
          <w:rFonts w:ascii="HGP教科書体" w:eastAsia="HGP教科書体"/>
          <w:sz w:val="26"/>
          <w:szCs w:val="26"/>
        </w:rPr>
      </w:pPr>
      <w:r w:rsidRPr="005816DB">
        <w:rPr>
          <w:rFonts w:ascii="HGP教科書体" w:eastAsia="HGP教科書体" w:hint="eastAsia"/>
          <w:sz w:val="26"/>
          <w:szCs w:val="26"/>
        </w:rPr>
        <w:t xml:space="preserve">・　</w:t>
      </w:r>
      <w:r w:rsidR="00122B0C" w:rsidRPr="005816DB">
        <w:rPr>
          <w:rFonts w:ascii="HGP教科書体" w:eastAsia="HGP教科書体" w:hint="eastAsia"/>
          <w:sz w:val="26"/>
          <w:szCs w:val="26"/>
        </w:rPr>
        <w:t>「始発」「最終」「終点」「～分おき」「～時台」は交通機関を利用するときによく使われることばです。ここではその意味が理解できるようにしておきましょう。活動シートにある質問のほかにも，この時刻表を見ながら，自由に質問をしてみてください。</w:t>
      </w:r>
    </w:p>
    <w:p w:rsidR="00122B0C" w:rsidRDefault="00F36778" w:rsidP="005816DB">
      <w:pPr>
        <w:ind w:left="260" w:hangingChars="100" w:hanging="260"/>
        <w:rPr>
          <w:rFonts w:ascii="HGP教科書体" w:eastAsia="HGP教科書体"/>
          <w:sz w:val="26"/>
          <w:szCs w:val="26"/>
        </w:rPr>
      </w:pPr>
      <w:r w:rsidRPr="005816DB">
        <w:rPr>
          <w:rFonts w:ascii="HGP教科書体" w:eastAsia="HGP教科書体" w:hint="eastAsia"/>
          <w:sz w:val="26"/>
          <w:szCs w:val="26"/>
        </w:rPr>
        <w:t xml:space="preserve">・　</w:t>
      </w:r>
      <w:r w:rsidR="00122B0C" w:rsidRPr="005816DB">
        <w:rPr>
          <w:rFonts w:ascii="HGP教科書体" w:eastAsia="HGP教科書体" w:hint="eastAsia"/>
          <w:sz w:val="26"/>
          <w:szCs w:val="26"/>
        </w:rPr>
        <w:t>電車の駅やバスの案内所で，小型の時刻表がもらえます。地域の列車やバスの時刻表を人数分用意しておき，それを使って上記のような質問をしてみてください。実際の情報を扱うことで，生活に役立ち，学習意欲も増すのではないでしょうか。</w:t>
      </w:r>
    </w:p>
    <w:tbl>
      <w:tblPr>
        <w:tblStyle w:val="af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8702"/>
      </w:tblGrid>
      <w:tr w:rsidR="00122B0C" w:rsidTr="0013619A">
        <w:trPr>
          <w:trHeight w:val="1266"/>
        </w:trPr>
        <w:tc>
          <w:tcPr>
            <w:tcW w:w="8702" w:type="dxa"/>
          </w:tcPr>
          <w:p w:rsidR="00122B0C" w:rsidRPr="005816DB" w:rsidRDefault="00481AC2" w:rsidP="00122B0C">
            <w:pPr>
              <w:rPr>
                <w:rFonts w:ascii="HGP教科書体" w:eastAsia="HGP教科書体"/>
                <w:color w:val="000000"/>
                <w:sz w:val="26"/>
                <w:szCs w:val="26"/>
              </w:rPr>
            </w:pPr>
            <w:r w:rsidRPr="00481AC2">
              <w:rPr>
                <w:rFonts w:ascii="HGP教科書体" w:eastAsia="HGP教科書体"/>
                <w:noProof/>
                <w:sz w:val="26"/>
                <w:szCs w:val="26"/>
                <w:bdr w:val="single" w:sz="4" w:space="0" w:color="auto"/>
              </w:rPr>
              <w:pict>
                <v:shape id="_x0000_s1591" type="#_x0000_t65" style="position:absolute;left:0;text-align:left;margin-left:-17pt;margin-top:-18.25pt;width:459.2pt;height:680.5pt;z-index:25226137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16" filled="f" strokecolor="black [3213]" strokeweight=".5pt">
                  <w10:wrap anchorx="margin"/>
                </v:shape>
              </w:pict>
            </w:r>
            <w:r w:rsidR="00122B0C" w:rsidRPr="005816DB">
              <w:rPr>
                <w:rFonts w:ascii="HGP教科書体" w:eastAsia="HGP教科書体" w:hAnsi="ＭＳ ゴシック" w:hint="eastAsia"/>
                <w:color w:val="000000"/>
                <w:sz w:val="26"/>
                <w:szCs w:val="26"/>
                <w:u w:val="single"/>
              </w:rPr>
              <w:t>多言語情報例</w:t>
            </w:r>
          </w:p>
          <w:p w:rsidR="00122B0C" w:rsidRPr="005816DB" w:rsidRDefault="00122B0C" w:rsidP="00273F56">
            <w:pPr>
              <w:rPr>
                <w:rFonts w:ascii="HGP教科書体" w:eastAsia="HGP教科書体" w:hAnsi="ＭＳ 明朝"/>
                <w:sz w:val="26"/>
                <w:szCs w:val="26"/>
              </w:rPr>
            </w:pPr>
            <w:r w:rsidRPr="005816DB">
              <w:rPr>
                <w:rFonts w:ascii="HGP教科書体" w:eastAsia="HGP教科書体" w:hAnsi="ＭＳ 明朝" w:hint="eastAsia"/>
                <w:sz w:val="26"/>
                <w:szCs w:val="26"/>
              </w:rPr>
              <w:t>例１）文化庁『日本語学習・生活ハンドブック』</w:t>
            </w:r>
          </w:p>
          <w:p w:rsidR="00122B0C" w:rsidRDefault="00122B0C" w:rsidP="00273F56">
            <w:pPr>
              <w:ind w:firstLineChars="200" w:firstLine="520"/>
              <w:rPr>
                <w:color w:val="000000"/>
                <w:sz w:val="22"/>
              </w:rPr>
            </w:pPr>
            <w:r w:rsidRPr="005816DB">
              <w:rPr>
                <w:rFonts w:ascii="HGP教科書体" w:eastAsia="HGP教科書体" w:hAnsi="ＭＳ 明朝" w:hint="eastAsia"/>
                <w:sz w:val="26"/>
                <w:szCs w:val="26"/>
              </w:rPr>
              <w:t>p.73「交通機関～乗りこなして行動範囲を広げよう～」</w:t>
            </w:r>
          </w:p>
        </w:tc>
      </w:tr>
    </w:tbl>
    <w:p w:rsidR="00F2423F" w:rsidRDefault="00F2423F" w:rsidP="00122B0C">
      <w:pPr>
        <w:rPr>
          <w:rFonts w:ascii="HGP教科書体" w:eastAsia="HGP教科書体" w:hAnsi="ＭＳ ゴシック"/>
          <w:bCs/>
          <w:color w:val="000000"/>
          <w:sz w:val="26"/>
          <w:szCs w:val="26"/>
          <w:bdr w:val="single" w:sz="4" w:space="0" w:color="auto"/>
        </w:rPr>
      </w:pPr>
    </w:p>
    <w:p w:rsidR="00122B0C" w:rsidRPr="005816DB" w:rsidRDefault="00122B0C" w:rsidP="00122B0C">
      <w:pPr>
        <w:rPr>
          <w:rFonts w:ascii="HGP教科書体" w:eastAsia="HGP教科書体"/>
          <w:sz w:val="26"/>
          <w:szCs w:val="26"/>
          <w:bdr w:val="single" w:sz="4" w:space="0" w:color="auto"/>
        </w:rPr>
      </w:pPr>
      <w:r w:rsidRPr="005816DB">
        <w:rPr>
          <w:rFonts w:ascii="HGP教科書体" w:eastAsia="HGP教科書体" w:hAnsi="ＭＳ ゴシック" w:hint="eastAsia"/>
          <w:bCs/>
          <w:color w:val="000000"/>
          <w:sz w:val="26"/>
          <w:szCs w:val="26"/>
          <w:bdr w:val="single" w:sz="4" w:space="0" w:color="auto"/>
        </w:rPr>
        <w:t>（1002060）「目的地への行き方を尋ねる」</w:t>
      </w:r>
    </w:p>
    <w:p w:rsidR="00122B0C" w:rsidRPr="005816DB" w:rsidRDefault="00122B0C" w:rsidP="00122B0C">
      <w:pPr>
        <w:rPr>
          <w:rFonts w:ascii="HGP教科書体" w:eastAsia="HGP教科書体" w:hAnsi="ＭＳ ゴシック"/>
          <w:b/>
          <w:i/>
          <w:color w:val="000000"/>
          <w:sz w:val="32"/>
          <w:szCs w:val="32"/>
        </w:rPr>
      </w:pPr>
      <w:r w:rsidRPr="005816DB">
        <w:rPr>
          <w:rFonts w:ascii="HGP教科書体" w:eastAsia="HGP教科書体" w:hAnsi="ＭＳ ゴシック" w:hint="eastAsia"/>
          <w:b/>
          <w:i/>
          <w:color w:val="000000"/>
          <w:sz w:val="32"/>
          <w:szCs w:val="32"/>
        </w:rPr>
        <w:t>教室活動の目標</w:t>
      </w:r>
    </w:p>
    <w:p w:rsidR="00122B0C" w:rsidRPr="005816DB" w:rsidRDefault="005816DB" w:rsidP="005816DB">
      <w:pPr>
        <w:ind w:leftChars="100" w:left="470" w:hangingChars="100" w:hanging="260"/>
        <w:rPr>
          <w:rFonts w:ascii="HGP教科書体" w:eastAsia="HGP教科書体" w:hAnsi="ＭＳ ゴシック"/>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sz w:val="26"/>
          <w:szCs w:val="26"/>
        </w:rPr>
        <w:t>公共の交通機関（電車，バス，飛行機，船等）を利用して，目的地に行くことができるようになる</w:t>
      </w:r>
      <w:r w:rsidR="0013619A">
        <w:rPr>
          <w:rFonts w:ascii="HGP教科書体" w:eastAsia="HGP教科書体" w:hint="eastAsia"/>
          <w:sz w:val="26"/>
          <w:szCs w:val="26"/>
        </w:rPr>
        <w:t>。</w:t>
      </w:r>
    </w:p>
    <w:p w:rsidR="00122B0C" w:rsidRPr="005816DB" w:rsidRDefault="00122B0C" w:rsidP="00122B0C">
      <w:pPr>
        <w:rPr>
          <w:rFonts w:ascii="HGP教科書体" w:eastAsia="HGP教科書体" w:hAnsi="ＭＳ ゴシック"/>
          <w:b/>
          <w:i/>
          <w:color w:val="000000"/>
          <w:sz w:val="32"/>
          <w:szCs w:val="32"/>
        </w:rPr>
      </w:pPr>
      <w:r w:rsidRPr="005816DB">
        <w:rPr>
          <w:rFonts w:ascii="HGP教科書体" w:eastAsia="HGP教科書体" w:hAnsi="ＭＳ ゴシック" w:hint="eastAsia"/>
          <w:b/>
          <w:i/>
          <w:color w:val="000000"/>
          <w:sz w:val="32"/>
          <w:szCs w:val="32"/>
        </w:rPr>
        <w:t xml:space="preserve">教室活動のねらい　</w:t>
      </w:r>
    </w:p>
    <w:p w:rsidR="00122B0C" w:rsidRPr="005816DB" w:rsidRDefault="005816DB" w:rsidP="005816DB">
      <w:pPr>
        <w:ind w:firstLineChars="100" w:firstLine="260"/>
        <w:rPr>
          <w:rFonts w:ascii="HGP教科書体" w:eastAsia="HGP教科書体" w:hAnsi="ＭＳ 明朝"/>
          <w:sz w:val="26"/>
          <w:szCs w:val="26"/>
        </w:rPr>
      </w:pPr>
      <w:r>
        <w:rPr>
          <w:rFonts w:ascii="HGP教科書体" w:eastAsia="HGP教科書体" w:hint="eastAsia"/>
          <w:color w:val="000000"/>
          <w:sz w:val="26"/>
          <w:szCs w:val="26"/>
        </w:rPr>
        <w:t>－</w:t>
      </w:r>
      <w:r w:rsidR="00122B0C" w:rsidRPr="005816DB">
        <w:rPr>
          <w:rFonts w:ascii="HGP教科書体" w:eastAsia="HGP教科書体" w:hAnsi="ＭＳ 明朝" w:hint="eastAsia"/>
          <w:sz w:val="26"/>
          <w:szCs w:val="26"/>
        </w:rPr>
        <w:t>目的地への行き方を質問することができる</w:t>
      </w:r>
      <w:r w:rsidR="0013619A">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（活動３，活動４）</w:t>
      </w:r>
    </w:p>
    <w:p w:rsidR="00122B0C" w:rsidRPr="005816DB" w:rsidRDefault="005816DB" w:rsidP="005816DB">
      <w:pPr>
        <w:ind w:firstLineChars="100" w:firstLine="260"/>
        <w:rPr>
          <w:rFonts w:ascii="HGP教科書体" w:eastAsia="HGP教科書体" w:hAnsi="ＭＳ 明朝"/>
          <w:sz w:val="26"/>
          <w:szCs w:val="26"/>
        </w:rPr>
      </w:pPr>
      <w:r>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目的地への行き方の説明を理解することができる</w:t>
      </w:r>
      <w:r w:rsidR="0013619A">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（活動３，活動４）</w:t>
      </w:r>
    </w:p>
    <w:p w:rsidR="00122B0C" w:rsidRPr="005816DB" w:rsidRDefault="005816DB" w:rsidP="005816DB">
      <w:pPr>
        <w:ind w:firstLineChars="100" w:firstLine="260"/>
        <w:rPr>
          <w:rFonts w:ascii="HGP教科書体" w:eastAsia="HGP教科書体" w:hAnsi="ＭＳ 明朝"/>
          <w:sz w:val="26"/>
          <w:szCs w:val="26"/>
        </w:rPr>
      </w:pPr>
      <w:r>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目的地への行き方を説明することができる</w:t>
      </w:r>
      <w:r w:rsidR="0013619A">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（活動４，活動５）</w:t>
      </w:r>
    </w:p>
    <w:p w:rsidR="00122B0C" w:rsidRPr="005816DB" w:rsidRDefault="005816DB" w:rsidP="005816DB">
      <w:pPr>
        <w:ind w:firstLineChars="100" w:firstLine="260"/>
        <w:rPr>
          <w:rFonts w:ascii="HGP教科書体" w:eastAsia="HGP教科書体"/>
          <w:sz w:val="26"/>
          <w:szCs w:val="26"/>
        </w:rPr>
      </w:pPr>
      <w:r>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駅名，行き先などの駅の表示が理解できる</w:t>
      </w:r>
      <w:r w:rsidR="0013619A">
        <w:rPr>
          <w:rFonts w:ascii="HGP教科書体" w:eastAsia="HGP教科書体" w:hAnsi="ＭＳ 明朝" w:hint="eastAsia"/>
          <w:sz w:val="26"/>
          <w:szCs w:val="26"/>
        </w:rPr>
        <w:t>。</w:t>
      </w:r>
      <w:r w:rsidR="00122B0C" w:rsidRPr="005816DB">
        <w:rPr>
          <w:rFonts w:ascii="HGP教科書体" w:eastAsia="HGP教科書体" w:hAnsi="ＭＳ 明朝" w:hint="eastAsia"/>
          <w:sz w:val="26"/>
          <w:szCs w:val="26"/>
        </w:rPr>
        <w:t>（活動５）</w:t>
      </w:r>
    </w:p>
    <w:p w:rsidR="00122B0C" w:rsidRPr="005816DB" w:rsidRDefault="00122B0C" w:rsidP="00122B0C">
      <w:pPr>
        <w:rPr>
          <w:rFonts w:ascii="HGP教科書体" w:eastAsia="HGP教科書体" w:hAnsi="ＭＳ ゴシック"/>
          <w:b/>
          <w:i/>
          <w:color w:val="000000"/>
          <w:sz w:val="32"/>
          <w:szCs w:val="32"/>
        </w:rPr>
      </w:pPr>
      <w:r w:rsidRPr="005816DB">
        <w:rPr>
          <w:rFonts w:ascii="HGP教科書体" w:eastAsia="HGP教科書体" w:hAnsi="ＭＳ ゴシック" w:hint="eastAsia"/>
          <w:b/>
          <w:i/>
          <w:color w:val="000000"/>
          <w:sz w:val="32"/>
          <w:szCs w:val="32"/>
        </w:rPr>
        <w:t>活動前に確認しておくこと</w:t>
      </w:r>
    </w:p>
    <w:p w:rsidR="00122B0C" w:rsidRPr="005816DB" w:rsidRDefault="005816DB" w:rsidP="005816DB">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color w:val="000000"/>
          <w:sz w:val="26"/>
          <w:szCs w:val="26"/>
        </w:rPr>
        <w:t>学習者の生活圏における交通機関の状況</w:t>
      </w:r>
    </w:p>
    <w:p w:rsidR="00122B0C" w:rsidRPr="005816DB" w:rsidRDefault="005816DB" w:rsidP="005816DB">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color w:val="000000"/>
          <w:sz w:val="26"/>
          <w:szCs w:val="26"/>
        </w:rPr>
        <w:t>時刻表や路線図の入手方法に関する情報</w:t>
      </w:r>
    </w:p>
    <w:p w:rsidR="00122B0C" w:rsidRPr="005816DB" w:rsidRDefault="00122B0C" w:rsidP="00122B0C">
      <w:pPr>
        <w:rPr>
          <w:rFonts w:ascii="HGP教科書体" w:eastAsia="HGP教科書体" w:hAnsi="ＭＳ ゴシック"/>
          <w:b/>
          <w:i/>
          <w:color w:val="000000"/>
          <w:sz w:val="32"/>
          <w:szCs w:val="32"/>
        </w:rPr>
      </w:pPr>
      <w:r w:rsidRPr="005816DB">
        <w:rPr>
          <w:rFonts w:ascii="HGP教科書体" w:eastAsia="HGP教科書体" w:hAnsi="ＭＳ ゴシック" w:hint="eastAsia"/>
          <w:b/>
          <w:i/>
          <w:color w:val="000000"/>
          <w:sz w:val="32"/>
          <w:szCs w:val="32"/>
        </w:rPr>
        <w:t>準備する素材</w:t>
      </w:r>
    </w:p>
    <w:p w:rsidR="005816DB" w:rsidRDefault="005816DB" w:rsidP="005816DB">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color w:val="000000"/>
          <w:sz w:val="26"/>
          <w:szCs w:val="26"/>
        </w:rPr>
        <w:t>学習者の生活圏における交通機関の案内図・路線図</w:t>
      </w:r>
    </w:p>
    <w:p w:rsidR="0013619A" w:rsidRDefault="005816DB" w:rsidP="005816DB">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color w:val="000000"/>
          <w:sz w:val="26"/>
          <w:szCs w:val="26"/>
        </w:rPr>
        <w:t>時刻表（駅やバス案内所に置いてあるもの，</w:t>
      </w:r>
      <w:r w:rsidR="0013619A">
        <w:rPr>
          <w:rFonts w:ascii="HGP教科書体" w:eastAsia="HGP教科書体" w:hint="eastAsia"/>
          <w:color w:val="000000"/>
          <w:sz w:val="26"/>
          <w:szCs w:val="26"/>
        </w:rPr>
        <w:t>インター</w:t>
      </w:r>
      <w:r w:rsidR="00122B0C" w:rsidRPr="005816DB">
        <w:rPr>
          <w:rFonts w:ascii="HGP教科書体" w:eastAsia="HGP教科書体" w:hint="eastAsia"/>
          <w:color w:val="000000"/>
          <w:sz w:val="26"/>
          <w:szCs w:val="26"/>
        </w:rPr>
        <w:t>ネットでダウンロードできる</w:t>
      </w:r>
    </w:p>
    <w:p w:rsidR="005816DB" w:rsidRDefault="00122B0C" w:rsidP="0013619A">
      <w:pPr>
        <w:ind w:firstLineChars="200" w:firstLine="520"/>
        <w:rPr>
          <w:rFonts w:ascii="HGP教科書体" w:eastAsia="HGP教科書体"/>
          <w:color w:val="000000"/>
          <w:sz w:val="26"/>
          <w:szCs w:val="26"/>
        </w:rPr>
      </w:pPr>
      <w:r w:rsidRPr="005816DB">
        <w:rPr>
          <w:rFonts w:ascii="HGP教科書体" w:eastAsia="HGP教科書体" w:hint="eastAsia"/>
          <w:color w:val="000000"/>
          <w:sz w:val="26"/>
          <w:szCs w:val="26"/>
        </w:rPr>
        <w:t>もの等）</w:t>
      </w:r>
    </w:p>
    <w:p w:rsidR="00122B0C" w:rsidRPr="005816DB" w:rsidRDefault="005816DB" w:rsidP="005816DB">
      <w:pPr>
        <w:ind w:firstLineChars="100" w:firstLine="260"/>
        <w:rPr>
          <w:rFonts w:ascii="HGP教科書体" w:eastAsia="HGP教科書体"/>
          <w:color w:val="000000"/>
          <w:sz w:val="26"/>
          <w:szCs w:val="26"/>
        </w:rPr>
      </w:pPr>
      <w:r>
        <w:rPr>
          <w:rFonts w:ascii="HGP教科書体" w:eastAsia="HGP教科書体" w:hint="eastAsia"/>
          <w:color w:val="000000"/>
          <w:sz w:val="26"/>
          <w:szCs w:val="26"/>
        </w:rPr>
        <w:t>－</w:t>
      </w:r>
      <w:r w:rsidR="00122B0C" w:rsidRPr="005816DB">
        <w:rPr>
          <w:rFonts w:ascii="HGP教科書体" w:eastAsia="HGP教科書体" w:hint="eastAsia"/>
          <w:color w:val="000000"/>
          <w:sz w:val="26"/>
          <w:szCs w:val="26"/>
        </w:rPr>
        <w:t>身近な交通機関で用いるICカード（</w:t>
      </w:r>
      <w:proofErr w:type="spellStart"/>
      <w:r w:rsidR="00122B0C" w:rsidRPr="005816DB">
        <w:rPr>
          <w:rFonts w:ascii="HGP教科書体" w:eastAsia="HGP教科書体" w:hint="eastAsia"/>
          <w:color w:val="000000"/>
          <w:sz w:val="26"/>
          <w:szCs w:val="26"/>
        </w:rPr>
        <w:t>Suica</w:t>
      </w:r>
      <w:proofErr w:type="spellEnd"/>
      <w:r w:rsidR="00122B0C" w:rsidRPr="005816DB">
        <w:rPr>
          <w:rFonts w:ascii="HGP教科書体" w:eastAsia="HGP教科書体" w:hint="eastAsia"/>
          <w:color w:val="000000"/>
          <w:sz w:val="26"/>
          <w:szCs w:val="26"/>
        </w:rPr>
        <w:t>，ICOCA等），回数券等</w:t>
      </w:r>
    </w:p>
    <w:p w:rsidR="0014255E" w:rsidRPr="005816DB" w:rsidRDefault="0014255E" w:rsidP="005816DB">
      <w:pPr>
        <w:ind w:leftChars="100" w:left="470" w:hangingChars="100" w:hanging="260"/>
        <w:rPr>
          <w:rFonts w:ascii="HGP教科書体" w:eastAsia="HGP教科書体"/>
          <w:color w:val="000000"/>
          <w:sz w:val="26"/>
          <w:szCs w:val="26"/>
        </w:rPr>
      </w:pPr>
    </w:p>
    <w:p w:rsidR="0014255E" w:rsidRDefault="00481AC2" w:rsidP="00122B0C">
      <w:pPr>
        <w:ind w:leftChars="100" w:left="450" w:hangingChars="100" w:hanging="240"/>
        <w:rPr>
          <w:color w:val="000000"/>
          <w:sz w:val="24"/>
          <w:szCs w:val="24"/>
        </w:rPr>
      </w:pPr>
      <w:r>
        <w:rPr>
          <w:noProof/>
          <w:color w:val="000000"/>
          <w:sz w:val="24"/>
          <w:szCs w:val="24"/>
        </w:rPr>
        <w:pict>
          <v:roundrect id="_x0000_s2015" style="position:absolute;left:0;text-align:left;margin-left:1pt;margin-top:6.25pt;width:161.55pt;height:25.5pt;z-index:252564480" arcsize="10923f" fillcolor="black" strokeweight="2.25pt">
            <v:fill r:id="rId29" o:title="5%" type="pattern"/>
            <v:textbox style="mso-next-textbox:#_x0000_s2015" inset="5.85pt,.7pt,5.85pt,.7pt">
              <w:txbxContent>
                <w:p w:rsidR="006E30A9" w:rsidRPr="005816DB" w:rsidRDefault="006E30A9" w:rsidP="005816DB">
                  <w:pPr>
                    <w:spacing w:line="0" w:lineRule="atLeast"/>
                    <w:jc w:val="center"/>
                    <w:rPr>
                      <w:rFonts w:ascii="HGP教科書体" w:eastAsia="HGP教科書体" w:hAnsi="ＭＳ ゴシック"/>
                      <w:b/>
                      <w:i/>
                      <w:sz w:val="36"/>
                      <w:szCs w:val="36"/>
                    </w:rPr>
                  </w:pPr>
                  <w:r w:rsidRPr="005816DB">
                    <w:rPr>
                      <w:rFonts w:ascii="HGP教科書体" w:eastAsia="HGP教科書体" w:hAnsi="ＭＳ ゴシック" w:hint="eastAsia"/>
                      <w:b/>
                      <w:i/>
                      <w:sz w:val="36"/>
                      <w:szCs w:val="36"/>
                    </w:rPr>
                    <w:t>イメージをつかむ</w:t>
                  </w:r>
                </w:p>
              </w:txbxContent>
            </v:textbox>
          </v:roundrect>
        </w:pict>
      </w:r>
    </w:p>
    <w:p w:rsidR="0014255E" w:rsidRDefault="00481AC2" w:rsidP="00370BF9">
      <w:pPr>
        <w:ind w:leftChars="100" w:left="430" w:hangingChars="100" w:hanging="220"/>
        <w:rPr>
          <w:color w:val="000000"/>
          <w:sz w:val="24"/>
          <w:szCs w:val="24"/>
        </w:rPr>
      </w:pPr>
      <w:r w:rsidRPr="00481AC2">
        <w:rPr>
          <w:rFonts w:ascii="Century" w:hAnsi="Century"/>
          <w:noProof/>
          <w:sz w:val="22"/>
        </w:rPr>
        <w:pict>
          <v:roundrect id="_x0000_s1600" style="position:absolute;left:0;text-align:left;margin-left:-2.45pt;margin-top:19.75pt;width:425.2pt;height:48.2pt;z-index:252270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" filled="f" fillcolor="#dbe5f1 [660]" strokecolor="black [3213]" strokeweight="2.25pt">
            <v:stroke dashstyle="1 1"/>
            <v:textbox>
              <w:txbxContent>
                <w:p w:rsidR="006E30A9" w:rsidRPr="005816DB" w:rsidRDefault="006E30A9" w:rsidP="0014255E">
                  <w:pPr>
                    <w:spacing w:line="0" w:lineRule="atLeast"/>
                    <w:rPr>
                      <w:rFonts w:ascii="HGP教科書体" w:eastAsia="HGP教科書体" w:hAnsi="ＭＳ ゴシック"/>
                      <w:b/>
                      <w:sz w:val="28"/>
                      <w:szCs w:val="28"/>
                    </w:rPr>
                  </w:pPr>
                  <w:r w:rsidRPr="005816DB">
                    <w:rPr>
                      <w:rFonts w:ascii="HGP教科書体" w:eastAsia="HGP教科書体" w:hAnsi="ＭＳ ゴシック" w:hint="eastAsia"/>
                      <w:b/>
                      <w:sz w:val="28"/>
                      <w:szCs w:val="28"/>
                    </w:rPr>
                    <w:t>●イラスト・写真</w:t>
                  </w:r>
                </w:p>
                <w:p w:rsidR="006E30A9" w:rsidRPr="005816DB" w:rsidRDefault="006E30A9" w:rsidP="0014255E">
                  <w:pPr>
                    <w:spacing w:line="0" w:lineRule="atLeast"/>
                    <w:rPr>
                      <w:rFonts w:ascii="HGP教科書体" w:eastAsia="HGP教科書体" w:hAnsi="ＭＳ ゴシック"/>
                      <w:b/>
                      <w:sz w:val="28"/>
                      <w:szCs w:val="28"/>
                    </w:rPr>
                  </w:pPr>
                  <w:r w:rsidRPr="005816DB">
                    <w:rPr>
                      <w:rFonts w:ascii="HGP教科書体" w:eastAsia="HGP教科書体" w:hAnsi="ＭＳ ゴシック" w:hint="eastAsia"/>
                      <w:b/>
                      <w:sz w:val="28"/>
                      <w:szCs w:val="28"/>
                    </w:rPr>
                    <w:t>・さあ　出発！（</w:t>
                  </w:r>
                  <w:r>
                    <w:rPr>
                      <w:rFonts w:ascii="HGP教科書体" w:eastAsia="HGP教科書体" w:hAnsi="ＭＳ ゴシック" w:hint="eastAsia"/>
                      <w:b/>
                      <w:sz w:val="28"/>
                      <w:szCs w:val="28"/>
                    </w:rPr>
                    <w:t>p.117</w:t>
                  </w:r>
                  <w:r w:rsidRPr="005816DB">
                    <w:rPr>
                      <w:rFonts w:ascii="HGP教科書体" w:eastAsia="HGP教科書体" w:hAnsi="ＭＳ ゴシック" w:hint="eastAsia"/>
                      <w:b/>
                      <w:sz w:val="28"/>
                      <w:szCs w:val="28"/>
                    </w:rPr>
                    <w:t>）</w:t>
                  </w:r>
                </w:p>
              </w:txbxContent>
            </v:textbox>
            <w10:wrap type="square"/>
          </v:roundrect>
        </w:pict>
      </w:r>
    </w:p>
    <w:p w:rsidR="00506301" w:rsidRDefault="00506301" w:rsidP="0014255E">
      <w:pPr>
        <w:rPr>
          <w:rFonts w:ascii="ＭＳ 明朝" w:hAnsi="ＭＳ 明朝"/>
          <w:sz w:val="22"/>
        </w:rPr>
      </w:pPr>
    </w:p>
    <w:p w:rsidR="00122B0C" w:rsidRPr="005816DB" w:rsidRDefault="00273F56" w:rsidP="00273F56">
      <w:pPr>
        <w:ind w:left="260" w:hangingChars="100" w:hanging="260"/>
        <w:outlineLvl w:val="0"/>
        <w:rPr>
          <w:rFonts w:ascii="HGP教科書体" w:eastAsia="HGP教科書体" w:hAnsi="ＭＳ 明朝"/>
          <w:sz w:val="26"/>
          <w:szCs w:val="26"/>
        </w:rPr>
      </w:pPr>
      <w:r>
        <w:rPr>
          <w:rFonts w:ascii="HGP教科書体" w:eastAsia="HGP教科書体" w:hint="eastAsia"/>
          <w:sz w:val="26"/>
          <w:szCs w:val="26"/>
        </w:rPr>
        <w:t xml:space="preserve">・　</w:t>
      </w:r>
      <w:r w:rsidR="00122B0C" w:rsidRPr="005816DB">
        <w:rPr>
          <w:rFonts w:ascii="HGP教科書体" w:eastAsia="HGP教科書体" w:hint="eastAsia"/>
          <w:sz w:val="26"/>
          <w:szCs w:val="26"/>
        </w:rPr>
        <w:t>「イラスト・写真シート」（p.</w:t>
      </w:r>
      <w:r w:rsidR="00494B05">
        <w:rPr>
          <w:rFonts w:ascii="HGP教科書体" w:eastAsia="HGP教科書体" w:hint="eastAsia"/>
          <w:sz w:val="26"/>
          <w:szCs w:val="26"/>
        </w:rPr>
        <w:t>117</w:t>
      </w:r>
      <w:r w:rsidR="00122B0C" w:rsidRPr="005816DB">
        <w:rPr>
          <w:rFonts w:ascii="HGP教科書体" w:eastAsia="HGP教科書体" w:hint="eastAsia"/>
          <w:sz w:val="26"/>
          <w:szCs w:val="26"/>
        </w:rPr>
        <w:t>）の（B）を見せて，</w:t>
      </w:r>
      <w:r w:rsidR="008F1E27" w:rsidRPr="008F1E27">
        <w:rPr>
          <w:rFonts w:ascii="HGP教科書体" w:eastAsia="HGP教科書体" w:hAnsiTheme="minorEastAsia" w:hint="eastAsia"/>
          <w:sz w:val="26"/>
          <w:szCs w:val="26"/>
        </w:rPr>
        <w:t>男性が駅員さんに何を聞いているのか推測してもらいましょう。｢路線図｣が示してあるので</w:t>
      </w:r>
      <w:r w:rsidR="008F1E27">
        <w:rPr>
          <w:rFonts w:ascii="HGP教科書体" w:eastAsia="HGP教科書体" w:hAnsiTheme="minorEastAsia" w:hint="eastAsia"/>
          <w:sz w:val="26"/>
          <w:szCs w:val="26"/>
        </w:rPr>
        <w:t>行き方を聞いているのですが，</w:t>
      </w:r>
      <w:r w:rsidR="0013619A">
        <w:rPr>
          <w:rFonts w:ascii="HGP教科書体" w:eastAsia="HGP教科書体" w:hAnsiTheme="minorEastAsia" w:hint="eastAsia"/>
          <w:sz w:val="26"/>
          <w:szCs w:val="26"/>
        </w:rPr>
        <w:t>正解を当てることよりも，自由に発話してもらうことを意識するとよいでしょう</w:t>
      </w:r>
      <w:r w:rsidR="008F1E27" w:rsidRPr="008F1E27">
        <w:rPr>
          <w:rFonts w:ascii="HGP教科書体" w:eastAsia="HGP教科書体" w:hAnsiTheme="minorEastAsia" w:hint="eastAsia"/>
          <w:sz w:val="26"/>
          <w:szCs w:val="26"/>
        </w:rPr>
        <w:t>。ここで「路線図」「乗車券」「券売機」などのことばも提示しておくとよいでしょう。</w:t>
      </w:r>
      <w:r w:rsidR="00122B0C" w:rsidRPr="005816DB">
        <w:rPr>
          <w:rFonts w:ascii="HGP教科書体" w:eastAsia="HGP教科書体" w:hAnsiTheme="minorEastAsia" w:hint="eastAsia"/>
          <w:sz w:val="26"/>
          <w:szCs w:val="26"/>
        </w:rPr>
        <w:t>身近な交通機関の路線図を用意し，</w:t>
      </w:r>
      <w:r w:rsidR="0013619A">
        <w:rPr>
          <w:rFonts w:ascii="HGP教科書体" w:eastAsia="HGP教科書体" w:hAnsiTheme="minorEastAsia" w:hint="eastAsia"/>
          <w:sz w:val="26"/>
          <w:szCs w:val="26"/>
        </w:rPr>
        <w:t>路線図の見方についても</w:t>
      </w:r>
      <w:r w:rsidR="00122B0C" w:rsidRPr="005816DB">
        <w:rPr>
          <w:rFonts w:ascii="HGP教科書体" w:eastAsia="HGP教科書体" w:hAnsiTheme="minorEastAsia" w:hint="eastAsia"/>
          <w:sz w:val="26"/>
          <w:szCs w:val="26"/>
        </w:rPr>
        <w:t>確認しておいてください。同時に，切符の買い方やカード乗車券（</w:t>
      </w:r>
      <w:proofErr w:type="spellStart"/>
      <w:r w:rsidR="00122B0C" w:rsidRPr="005816DB">
        <w:rPr>
          <w:rFonts w:ascii="HGP教科書体" w:eastAsia="HGP教科書体" w:hAnsiTheme="minorEastAsia" w:hint="eastAsia"/>
          <w:sz w:val="26"/>
          <w:szCs w:val="26"/>
        </w:rPr>
        <w:t>Suica,ICOCA</w:t>
      </w:r>
      <w:proofErr w:type="spellEnd"/>
      <w:r w:rsidR="00122B0C" w:rsidRPr="005816DB">
        <w:rPr>
          <w:rFonts w:ascii="HGP教科書体" w:eastAsia="HGP教科書体" w:hAnsiTheme="minorEastAsia" w:hint="eastAsia"/>
          <w:sz w:val="26"/>
          <w:szCs w:val="26"/>
        </w:rPr>
        <w:t>等）の使い方を確認したり，説明したりしておくとよいでしょう。また，「～で電車（バス）を降りる」「～で電車(バス)に乗る」「～で乗りかえる」などの言い方にここで慣れてもらいます。</w:t>
      </w:r>
    </w:p>
    <w:p w:rsidR="00122B0C" w:rsidRPr="009716E4" w:rsidRDefault="00481AC2" w:rsidP="0013619A">
      <w:pPr>
        <w:ind w:left="240" w:hangingChars="100" w:hanging="240"/>
        <w:outlineLvl w:val="0"/>
        <w:rPr>
          <w:rFonts w:asciiTheme="minorEastAsia" w:hAnsiTheme="minorEastAsia"/>
          <w:sz w:val="24"/>
          <w:szCs w:val="24"/>
        </w:rPr>
      </w:pPr>
      <w:r>
        <w:rPr>
          <w:rFonts w:asciiTheme="minorEastAsia" w:hAnsiTheme="minorEastAsia"/>
          <w:noProof/>
          <w:sz w:val="24"/>
          <w:szCs w:val="24"/>
        </w:rPr>
        <w:pict>
          <v:shape id="_x0000_s1592" type="#_x0000_t65" style="position:absolute;left:0;text-align:left;margin-left:-17pt;margin-top:-90.25pt;width:459.2pt;height:674.65pt;z-index:25226240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86" filled="f" strokecolor="black [3213]" strokeweight=".5pt">
            <w10:wrap anchorx="margin"/>
          </v:shape>
        </w:pict>
      </w:r>
      <w:r w:rsidR="0013619A">
        <w:rPr>
          <w:rFonts w:ascii="HGP教科書体" w:eastAsia="HGP教科書体" w:hAnsiTheme="minorEastAsia" w:hint="eastAsia"/>
          <w:sz w:val="26"/>
          <w:szCs w:val="26"/>
        </w:rPr>
        <w:t>・</w:t>
      </w:r>
      <w:r w:rsidR="00273F56">
        <w:rPr>
          <w:rFonts w:ascii="HGP教科書体" w:eastAsia="HGP教科書体" w:hAnsiTheme="minorEastAsia" w:hint="eastAsia"/>
          <w:sz w:val="26"/>
          <w:szCs w:val="26"/>
        </w:rPr>
        <w:t>最寄り</w:t>
      </w:r>
      <w:r w:rsidR="00122B0C" w:rsidRPr="005816DB">
        <w:rPr>
          <w:rFonts w:ascii="HGP教科書体" w:eastAsia="HGP教科書体" w:hAnsiTheme="minorEastAsia" w:hint="eastAsia"/>
          <w:sz w:val="26"/>
          <w:szCs w:val="26"/>
        </w:rPr>
        <w:t>の駅から指導者や支援者の自宅</w:t>
      </w:r>
      <w:r w:rsidR="0013619A">
        <w:rPr>
          <w:rFonts w:ascii="HGP教科書体" w:eastAsia="HGP教科書体" w:hAnsiTheme="minorEastAsia" w:hint="eastAsia"/>
          <w:sz w:val="26"/>
          <w:szCs w:val="26"/>
        </w:rPr>
        <w:t>までの経路，あるいは学習者に有用な場所までの経路を例にとって示す</w:t>
      </w:r>
      <w:r w:rsidR="00122B0C" w:rsidRPr="005816DB">
        <w:rPr>
          <w:rFonts w:ascii="HGP教科書体" w:eastAsia="HGP教科書体" w:hAnsiTheme="minorEastAsia" w:hint="eastAsia"/>
          <w:sz w:val="26"/>
          <w:szCs w:val="26"/>
        </w:rPr>
        <w:t>とよいでしょう。「～で～線に乗る」「～で～線に乗って～で乗りかえる」などの言い方もよく使われるので，レベルに応じて練習してください。初心者も聞いて理解できるようにしておくとよいでしょう。</w:t>
      </w:r>
    </w:p>
    <w:p w:rsidR="00122B0C" w:rsidRDefault="00122B0C" w:rsidP="00122B0C">
      <w:pPr>
        <w:ind w:left="240" w:hangingChars="100" w:hanging="240"/>
        <w:rPr>
          <w:rFonts w:asciiTheme="minorEastAsia" w:hAnsiTheme="minorEastAsia"/>
          <w:sz w:val="24"/>
          <w:szCs w:val="24"/>
        </w:rPr>
      </w:pPr>
    </w:p>
    <w:p w:rsidR="00122B0C" w:rsidRPr="005816DB" w:rsidRDefault="00122B0C" w:rsidP="00273F56">
      <w:pPr>
        <w:ind w:firstLineChars="100" w:firstLine="260"/>
        <w:rPr>
          <w:rFonts w:ascii="HGP教科書体" w:eastAsia="HGP教科書体" w:hAnsi="ＭＳ ゴシック"/>
          <w:sz w:val="26"/>
          <w:szCs w:val="26"/>
        </w:rPr>
      </w:pPr>
      <w:r w:rsidRPr="005816DB">
        <w:rPr>
          <w:rFonts w:ascii="HGP教科書体" w:eastAsia="HGP教科書体" w:hAnsi="ＭＳ ゴシック" w:hint="eastAsia"/>
          <w:sz w:val="26"/>
          <w:szCs w:val="26"/>
        </w:rPr>
        <w:t>＜問いかけ例＞</w:t>
      </w:r>
    </w:p>
    <w:p w:rsidR="008F1E27" w:rsidRPr="008F1E27" w:rsidRDefault="008F1E27" w:rsidP="008F1E27">
      <w:pPr>
        <w:ind w:firstLineChars="200" w:firstLine="520"/>
        <w:rPr>
          <w:rFonts w:ascii="HGP教科書体" w:eastAsia="HGP教科書体" w:hAnsiTheme="minorEastAsia"/>
          <w:sz w:val="26"/>
          <w:szCs w:val="26"/>
        </w:rPr>
      </w:pPr>
      <w:r w:rsidRPr="008F1E27">
        <w:rPr>
          <w:rFonts w:ascii="HGP教科書体" w:eastAsia="HGP教科書体" w:hAnsiTheme="minorEastAsia" w:hint="eastAsia"/>
          <w:sz w:val="26"/>
          <w:szCs w:val="26"/>
        </w:rPr>
        <w:t>「男の人は何を話していますか。考えてみましょう。」</w:t>
      </w:r>
    </w:p>
    <w:p w:rsidR="008F1E27" w:rsidRPr="008F1E27" w:rsidRDefault="008F1E27" w:rsidP="008F1E27">
      <w:pPr>
        <w:ind w:firstLineChars="200" w:firstLine="520"/>
        <w:rPr>
          <w:rFonts w:ascii="HGP教科書体" w:eastAsia="HGP教科書体" w:hAnsiTheme="minorEastAsia"/>
          <w:sz w:val="26"/>
          <w:szCs w:val="26"/>
        </w:rPr>
      </w:pPr>
      <w:r w:rsidRPr="008F1E27">
        <w:rPr>
          <w:rFonts w:ascii="HGP教科書体" w:eastAsia="HGP教科書体" w:hAnsiTheme="minorEastAsia" w:hint="eastAsia"/>
          <w:sz w:val="26"/>
          <w:szCs w:val="26"/>
        </w:rPr>
        <w:t xml:space="preserve">　→答えの例　「～はどうやっていきますか。」　「きっぷを落としました。」</w:t>
      </w:r>
    </w:p>
    <w:p w:rsidR="00122B0C" w:rsidRPr="008F1E27" w:rsidRDefault="008F1E27" w:rsidP="008F1E27">
      <w:pPr>
        <w:ind w:firstLineChars="200" w:firstLine="520"/>
        <w:rPr>
          <w:rFonts w:ascii="HGP教科書体" w:eastAsia="HGP教科書体" w:hAnsiTheme="minorEastAsia"/>
          <w:sz w:val="26"/>
          <w:szCs w:val="26"/>
        </w:rPr>
      </w:pPr>
      <w:r w:rsidRPr="008F1E27">
        <w:rPr>
          <w:rFonts w:ascii="HGP教科書体" w:eastAsia="HGP教科書体" w:hAnsiTheme="minorEastAsia" w:hint="eastAsia"/>
          <w:sz w:val="26"/>
          <w:szCs w:val="26"/>
        </w:rPr>
        <w:t xml:space="preserve">　　　　　　　　　「～までどのくらいかかりますか。」など。</w:t>
      </w:r>
    </w:p>
    <w:p w:rsidR="00122B0C" w:rsidRPr="005816DB" w:rsidRDefault="00506301" w:rsidP="00273F56">
      <w:pPr>
        <w:ind w:leftChars="231" w:left="485"/>
        <w:rPr>
          <w:rFonts w:ascii="HGP教科書体" w:eastAsia="HGP教科書体" w:hAnsiTheme="minorEastAsia"/>
          <w:sz w:val="26"/>
          <w:szCs w:val="26"/>
        </w:rPr>
      </w:pPr>
      <w:r w:rsidRPr="005816DB">
        <w:rPr>
          <w:rFonts w:ascii="HGP教科書体" w:eastAsia="HGP教科書体" w:hAnsiTheme="minorEastAsia" w:hint="eastAsia"/>
          <w:sz w:val="26"/>
          <w:szCs w:val="26"/>
        </w:rPr>
        <w:t>「</w:t>
      </w:r>
      <w:r w:rsidR="00122B0C" w:rsidRPr="005816DB">
        <w:rPr>
          <w:rFonts w:ascii="HGP教科書体" w:eastAsia="HGP教科書体" w:hAnsiTheme="minorEastAsia" w:hint="eastAsia"/>
          <w:sz w:val="26"/>
          <w:szCs w:val="26"/>
        </w:rPr>
        <w:t>あなたの職場や友だちの家はどこにありますか。電車やバスで行きますか。どこ（駅の名前）で電車（バス）に乗りますか。</w:t>
      </w:r>
      <w:r w:rsidRPr="005816DB">
        <w:rPr>
          <w:rFonts w:ascii="HGP教科書体" w:eastAsia="HGP教科書体" w:hAnsiTheme="minorEastAsia" w:hint="eastAsia"/>
          <w:sz w:val="26"/>
          <w:szCs w:val="26"/>
        </w:rPr>
        <w:t>」</w:t>
      </w:r>
    </w:p>
    <w:p w:rsidR="00122B0C" w:rsidRPr="005816DB" w:rsidRDefault="00506301" w:rsidP="00273F56">
      <w:pPr>
        <w:ind w:firstLineChars="200" w:firstLine="520"/>
        <w:rPr>
          <w:rFonts w:ascii="HGP教科書体" w:eastAsia="HGP教科書体" w:hAnsiTheme="minorEastAsia"/>
          <w:sz w:val="26"/>
          <w:szCs w:val="26"/>
        </w:rPr>
      </w:pPr>
      <w:r w:rsidRPr="005816DB">
        <w:rPr>
          <w:rFonts w:ascii="HGP教科書体" w:eastAsia="HGP教科書体" w:hAnsiTheme="minorEastAsia" w:hint="eastAsia"/>
          <w:sz w:val="26"/>
          <w:szCs w:val="26"/>
        </w:rPr>
        <w:t>「</w:t>
      </w:r>
      <w:r w:rsidR="0013619A">
        <w:rPr>
          <w:rFonts w:ascii="HGP教科書体" w:eastAsia="HGP教科書体" w:hAnsiTheme="minorEastAsia" w:hint="eastAsia"/>
          <w:sz w:val="26"/>
          <w:szCs w:val="26"/>
        </w:rPr>
        <w:t>どこで電車を降り</w:t>
      </w:r>
      <w:r w:rsidR="00122B0C" w:rsidRPr="005816DB">
        <w:rPr>
          <w:rFonts w:ascii="HGP教科書体" w:eastAsia="HGP教科書体" w:hAnsiTheme="minorEastAsia" w:hint="eastAsia"/>
          <w:sz w:val="26"/>
          <w:szCs w:val="26"/>
        </w:rPr>
        <w:t>ますか。</w:t>
      </w:r>
      <w:r w:rsidRPr="005816DB">
        <w:rPr>
          <w:rFonts w:ascii="HGP教科書体" w:eastAsia="HGP教科書体" w:hAnsiTheme="minorEastAsia" w:hint="eastAsia"/>
          <w:sz w:val="26"/>
          <w:szCs w:val="26"/>
        </w:rPr>
        <w:t>」</w:t>
      </w:r>
    </w:p>
    <w:p w:rsidR="00122B0C" w:rsidRPr="005816DB" w:rsidRDefault="00506301" w:rsidP="00273F56">
      <w:pPr>
        <w:ind w:firstLineChars="200" w:firstLine="520"/>
        <w:rPr>
          <w:rFonts w:ascii="HGP教科書体" w:eastAsia="HGP教科書体" w:hAnsiTheme="minorEastAsia"/>
          <w:sz w:val="26"/>
          <w:szCs w:val="26"/>
        </w:rPr>
      </w:pPr>
      <w:r w:rsidRPr="005816DB">
        <w:rPr>
          <w:rFonts w:ascii="HGP教科書体" w:eastAsia="HGP教科書体" w:hAnsiTheme="minorEastAsia" w:hint="eastAsia"/>
          <w:sz w:val="26"/>
          <w:szCs w:val="26"/>
        </w:rPr>
        <w:t>「</w:t>
      </w:r>
      <w:r w:rsidR="00122B0C" w:rsidRPr="005816DB">
        <w:rPr>
          <w:rFonts w:ascii="HGP教科書体" w:eastAsia="HGP教科書体" w:hAnsiTheme="minorEastAsia" w:hint="eastAsia"/>
          <w:sz w:val="26"/>
          <w:szCs w:val="26"/>
        </w:rPr>
        <w:t>乗り換えがありますか。どこで，何に乗り換えますか。</w:t>
      </w:r>
      <w:r w:rsidRPr="005816DB">
        <w:rPr>
          <w:rFonts w:ascii="HGP教科書体" w:eastAsia="HGP教科書体" w:hAnsiTheme="minorEastAsia" w:hint="eastAsia"/>
          <w:sz w:val="26"/>
          <w:szCs w:val="26"/>
        </w:rPr>
        <w:t>」</w:t>
      </w:r>
    </w:p>
    <w:p w:rsidR="00122B0C" w:rsidRPr="005816DB" w:rsidRDefault="00506301" w:rsidP="00273F56">
      <w:pPr>
        <w:ind w:firstLineChars="200" w:firstLine="520"/>
        <w:rPr>
          <w:rFonts w:ascii="HGP教科書体" w:eastAsia="HGP教科書体" w:hAnsiTheme="minorEastAsia"/>
          <w:sz w:val="26"/>
          <w:szCs w:val="26"/>
        </w:rPr>
      </w:pPr>
      <w:r w:rsidRPr="005816DB">
        <w:rPr>
          <w:rFonts w:ascii="HGP教科書体" w:eastAsia="HGP教科書体" w:hAnsiTheme="minorEastAsia" w:hint="eastAsia"/>
          <w:sz w:val="26"/>
          <w:szCs w:val="26"/>
        </w:rPr>
        <w:t>「</w:t>
      </w:r>
      <w:r w:rsidR="00122B0C" w:rsidRPr="005816DB">
        <w:rPr>
          <w:rFonts w:ascii="HGP教科書体" w:eastAsia="HGP教科書体" w:hAnsiTheme="minorEastAsia" w:hint="eastAsia"/>
          <w:sz w:val="26"/>
          <w:szCs w:val="26"/>
        </w:rPr>
        <w:t>駅やバス停で，駅員さんや運転手さんに何か聞いたことがありますか。</w:t>
      </w:r>
      <w:r w:rsidRPr="005816DB">
        <w:rPr>
          <w:rFonts w:ascii="HGP教科書体" w:eastAsia="HGP教科書体" w:hAnsiTheme="minorEastAsia" w:hint="eastAsia"/>
          <w:sz w:val="26"/>
          <w:szCs w:val="26"/>
        </w:rPr>
        <w:t>」</w:t>
      </w:r>
    </w:p>
    <w:p w:rsidR="00370BF9" w:rsidRDefault="00370BF9" w:rsidP="00122B0C">
      <w:pPr>
        <w:outlineLvl w:val="0"/>
        <w:rPr>
          <w:rFonts w:ascii="ＭＳ ゴシック" w:eastAsia="ＭＳ ゴシック" w:hAnsi="ＭＳ ゴシック"/>
          <w:sz w:val="24"/>
          <w:szCs w:val="24"/>
        </w:rPr>
      </w:pPr>
    </w:p>
    <w:p w:rsidR="00370BF9" w:rsidRDefault="00481AC2" w:rsidP="00122B0C">
      <w:pPr>
        <w:outlineLvl w:val="0"/>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2016" style="position:absolute;left:0;text-align:left;margin-left:-2.8pt;margin-top:5.75pt;width:161.55pt;height:25.5pt;z-index:252565504" arcsize="10923f" fillcolor="black" strokeweight="2.25pt">
            <v:fill r:id="rId29" o:title="5%" type="pattern"/>
            <v:textbox inset="5.85pt,.7pt,5.85pt,.7pt">
              <w:txbxContent>
                <w:p w:rsidR="006E30A9" w:rsidRPr="00163ABA" w:rsidRDefault="006E30A9" w:rsidP="00370BF9">
                  <w:pPr>
                    <w:spacing w:line="0" w:lineRule="atLeast"/>
                    <w:jc w:val="center"/>
                    <w:rPr>
                      <w:rFonts w:ascii="HGP教科書体" w:eastAsia="HGP教科書体" w:hAnsi="ＭＳ ゴシック"/>
                      <w:b/>
                      <w:i/>
                      <w:sz w:val="36"/>
                      <w:szCs w:val="36"/>
                    </w:rPr>
                  </w:pPr>
                  <w:r w:rsidRPr="00163ABA">
                    <w:rPr>
                      <w:rFonts w:ascii="HGP教科書体" w:eastAsia="HGP教科書体" w:hAnsi="ＭＳ ゴシック" w:hint="eastAsia"/>
                      <w:b/>
                      <w:i/>
                      <w:sz w:val="36"/>
                      <w:szCs w:val="36"/>
                    </w:rPr>
                    <w:t>体験・行動する</w:t>
                  </w:r>
                </w:p>
              </w:txbxContent>
            </v:textbox>
          </v:roundrect>
        </w:pict>
      </w:r>
    </w:p>
    <w:p w:rsidR="00370BF9" w:rsidRDefault="00481AC2" w:rsidP="00122B0C">
      <w:pPr>
        <w:outlineLvl w:val="0"/>
        <w:rPr>
          <w:rFonts w:ascii="ＭＳ ゴシック" w:eastAsia="ＭＳ ゴシック" w:hAnsi="ＭＳ ゴシック"/>
          <w:sz w:val="24"/>
          <w:szCs w:val="24"/>
        </w:rPr>
      </w:pPr>
      <w:r w:rsidRPr="00481AC2">
        <w:rPr>
          <w:rFonts w:asciiTheme="minorEastAsia" w:hAnsiTheme="minorEastAsia"/>
          <w:noProof/>
          <w:sz w:val="24"/>
          <w:szCs w:val="24"/>
        </w:rPr>
        <w:pict>
          <v:roundrect id="_x0000_s1606" style="position:absolute;left:0;text-align:left;margin-left:-5.05pt;margin-top:20.75pt;width:425.2pt;height:48.2pt;z-index:252276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" filled="f" fillcolor="#dbe5f1 [660]" strokecolor="black [3213]" strokeweight="2.25pt">
            <v:stroke dashstyle="1 1"/>
            <v:textbox>
              <w:txbxContent>
                <w:p w:rsidR="006E30A9" w:rsidRPr="00163ABA" w:rsidRDefault="006E30A9" w:rsidP="00122B0C">
                  <w:pPr>
                    <w:spacing w:line="0" w:lineRule="atLeast"/>
                    <w:rPr>
                      <w:rFonts w:ascii="HGP教科書体" w:eastAsia="HGP教科書体" w:hAnsi="ＭＳ ゴシック"/>
                      <w:b/>
                      <w:sz w:val="28"/>
                      <w:szCs w:val="28"/>
                    </w:rPr>
                  </w:pPr>
                  <w:r w:rsidRPr="00163ABA">
                    <w:rPr>
                      <w:rFonts w:ascii="HGP教科書体" w:eastAsia="HGP教科書体" w:hAnsi="ＭＳ ゴシック" w:hint="eastAsia"/>
                      <w:b/>
                      <w:sz w:val="28"/>
                      <w:szCs w:val="28"/>
                    </w:rPr>
                    <w:t>■活動シート</w:t>
                  </w:r>
                </w:p>
                <w:p w:rsidR="006E30A9" w:rsidRPr="00163ABA" w:rsidRDefault="006E30A9" w:rsidP="00122B0C">
                  <w:pPr>
                    <w:spacing w:line="0" w:lineRule="atLeast"/>
                    <w:rPr>
                      <w:rFonts w:ascii="HGP教科書体" w:eastAsia="HGP教科書体" w:hAnsi="ＭＳ ゴシック"/>
                      <w:b/>
                      <w:sz w:val="28"/>
                      <w:szCs w:val="28"/>
                    </w:rPr>
                  </w:pPr>
                  <w:r w:rsidRPr="00163ABA">
                    <w:rPr>
                      <w:rFonts w:ascii="HGP教科書体" w:eastAsia="HGP教科書体" w:hAnsi="ＭＳ ゴシック" w:hint="eastAsia"/>
                      <w:b/>
                      <w:sz w:val="28"/>
                      <w:szCs w:val="28"/>
                    </w:rPr>
                    <w:t>・活動３－駅員さんに聞いてみよう２（</w:t>
                  </w:r>
                  <w:r>
                    <w:rPr>
                      <w:rFonts w:ascii="HGP教科書体" w:eastAsia="HGP教科書体" w:hAnsi="ＭＳ ゴシック" w:hint="eastAsia"/>
                      <w:b/>
                      <w:sz w:val="28"/>
                      <w:szCs w:val="28"/>
                    </w:rPr>
                    <w:t>p.120</w:t>
                  </w:r>
                  <w:r w:rsidRPr="00163ABA">
                    <w:rPr>
                      <w:rFonts w:ascii="HGP教科書体" w:eastAsia="HGP教科書体" w:hAnsi="ＭＳ ゴシック" w:hint="eastAsia"/>
                      <w:b/>
                      <w:sz w:val="28"/>
                      <w:szCs w:val="28"/>
                    </w:rPr>
                    <w:t>）</w:t>
                  </w:r>
                </w:p>
              </w:txbxContent>
            </v:textbox>
            <w10:wrap type="square"/>
          </v:roundrect>
        </w:pict>
      </w:r>
    </w:p>
    <w:p w:rsidR="00370BF9" w:rsidRDefault="00370BF9" w:rsidP="00122B0C">
      <w:pPr>
        <w:outlineLvl w:val="0"/>
        <w:rPr>
          <w:rFonts w:ascii="ＭＳ ゴシック" w:eastAsia="ＭＳ ゴシック" w:hAnsi="ＭＳ ゴシック"/>
          <w:sz w:val="24"/>
          <w:szCs w:val="24"/>
        </w:rPr>
      </w:pPr>
    </w:p>
    <w:p w:rsidR="00122B0C" w:rsidRPr="0013619A" w:rsidRDefault="0013619A" w:rsidP="0013619A">
      <w:pPr>
        <w:ind w:left="260" w:hangingChars="100" w:hanging="260"/>
        <w:outlineLvl w:val="0"/>
        <w:rPr>
          <w:rFonts w:ascii="HGP教科書体" w:eastAsia="HGP教科書体" w:hAnsi="ＭＳ ゴシック"/>
          <w:sz w:val="26"/>
          <w:szCs w:val="26"/>
        </w:rPr>
      </w:pPr>
      <w:r>
        <w:rPr>
          <w:rFonts w:ascii="HGP教科書体" w:eastAsia="HGP教科書体" w:hAnsi="ＭＳ ゴシック" w:hint="eastAsia"/>
          <w:sz w:val="26"/>
          <w:szCs w:val="26"/>
        </w:rPr>
        <w:t>・</w:t>
      </w:r>
      <w:r w:rsidR="00122B0C" w:rsidRPr="00163ABA">
        <w:rPr>
          <w:rFonts w:ascii="HGP教科書体" w:eastAsia="HGP教科書体" w:hAnsi="ＭＳ ゴシック" w:hint="eastAsia"/>
          <w:sz w:val="26"/>
          <w:szCs w:val="26"/>
        </w:rPr>
        <w:t>＜会話例＞</w:t>
      </w:r>
      <w:r w:rsidR="00122B0C" w:rsidRPr="00163ABA">
        <w:rPr>
          <w:rFonts w:ascii="HGP教科書体" w:eastAsia="HGP教科書体" w:hAnsiTheme="minorEastAsia" w:hint="eastAsia"/>
          <w:sz w:val="26"/>
          <w:szCs w:val="26"/>
        </w:rPr>
        <w:t>では基本的に，「目的地への行き方を質問することができる」「目的地への行き方の説明を理解することができる」ことを目的としています。生活圏内の交通機関に置き換えて，練習してみるとよいでしょう。学習者の日本語レベルに応じて，表現は適宜変えてください。</w:t>
      </w:r>
    </w:p>
    <w:p w:rsidR="00122B0C" w:rsidRPr="00163ABA" w:rsidRDefault="00122B0C" w:rsidP="00163ABA">
      <w:pPr>
        <w:ind w:left="260" w:hangingChars="100" w:hanging="260"/>
        <w:rPr>
          <w:rFonts w:ascii="HGP教科書体" w:eastAsia="HGP教科書体" w:hAnsiTheme="minorEastAsia"/>
          <w:sz w:val="26"/>
          <w:szCs w:val="26"/>
        </w:rPr>
      </w:pPr>
    </w:p>
    <w:p w:rsidR="00122B0C" w:rsidRPr="0013619A" w:rsidRDefault="0013619A" w:rsidP="0013619A">
      <w:pPr>
        <w:ind w:left="260" w:hangingChars="100" w:hanging="260"/>
        <w:outlineLvl w:val="0"/>
        <w:rPr>
          <w:rFonts w:ascii="HGP教科書体" w:eastAsia="HGP教科書体" w:hAnsi="ＭＳ ゴシック"/>
          <w:sz w:val="26"/>
          <w:szCs w:val="26"/>
        </w:rPr>
      </w:pPr>
      <w:r>
        <w:rPr>
          <w:rFonts w:ascii="HGP教科書体" w:eastAsia="HGP教科書体" w:hAnsi="ＭＳ ゴシック" w:hint="eastAsia"/>
          <w:sz w:val="26"/>
          <w:szCs w:val="26"/>
        </w:rPr>
        <w:t>・</w:t>
      </w:r>
      <w:r w:rsidR="00122B0C" w:rsidRPr="00163ABA">
        <w:rPr>
          <w:rFonts w:ascii="HGP教科書体" w:eastAsia="HGP教科書体" w:hAnsi="ＭＳ ゴシック" w:hint="eastAsia"/>
          <w:sz w:val="26"/>
          <w:szCs w:val="26"/>
        </w:rPr>
        <w:t>＜発話練習＞</w:t>
      </w:r>
      <w:r>
        <w:rPr>
          <w:rFonts w:ascii="HGP教科書体" w:eastAsia="HGP教科書体" w:hAnsi="ＭＳ ゴシック" w:hint="eastAsia"/>
          <w:sz w:val="26"/>
          <w:szCs w:val="26"/>
        </w:rPr>
        <w:t>では，</w:t>
      </w:r>
      <w:r>
        <w:rPr>
          <w:rFonts w:ascii="HGP教科書体" w:eastAsia="HGP教科書体" w:hAnsiTheme="minorEastAsia" w:hint="eastAsia"/>
          <w:sz w:val="26"/>
          <w:szCs w:val="26"/>
        </w:rPr>
        <w:t>始めにＡさん役を学習者，駅員役を指導者が担当し，</w:t>
      </w:r>
      <w:r w:rsidR="00122B0C" w:rsidRPr="00163ABA">
        <w:rPr>
          <w:rFonts w:ascii="HGP教科書体" w:eastAsia="HGP教科書体" w:hAnsiTheme="minorEastAsia" w:hint="eastAsia"/>
          <w:sz w:val="26"/>
          <w:szCs w:val="26"/>
        </w:rPr>
        <w:t>路</w:t>
      </w:r>
      <w:r>
        <w:rPr>
          <w:rFonts w:ascii="HGP教科書体" w:eastAsia="HGP教科書体" w:hAnsiTheme="minorEastAsia" w:hint="eastAsia"/>
          <w:sz w:val="26"/>
          <w:szCs w:val="26"/>
        </w:rPr>
        <w:t>線図を示して，学習者に視覚的に経路を確認してもらいながらやり取り</w:t>
      </w:r>
      <w:r w:rsidR="00122B0C" w:rsidRPr="00163ABA">
        <w:rPr>
          <w:rFonts w:ascii="HGP教科書体" w:eastAsia="HGP教科書体" w:hAnsiTheme="minorEastAsia" w:hint="eastAsia"/>
          <w:sz w:val="26"/>
          <w:szCs w:val="26"/>
        </w:rPr>
        <w:t>してはどうでしょうか。駅員の発話は必ずしもこのパターンだけではなく，少しずつ変えて聞かせるのもいいでしょう。初心者ではない学習者の場合は，駅員役にチャレンジしてもらってもいいかもしれません。「～で電車を降りる」「～で電車に乗る」「～で乗りかえる」の表現がスムーズに出てくるようになれば，話題が広がります。</w:t>
      </w:r>
    </w:p>
    <w:p w:rsidR="00122B0C" w:rsidRPr="00163ABA" w:rsidRDefault="00481AC2" w:rsidP="00163ABA">
      <w:pPr>
        <w:ind w:left="260" w:hangingChars="100" w:hanging="260"/>
        <w:outlineLvl w:val="0"/>
        <w:rPr>
          <w:rFonts w:ascii="HGP教科書体" w:eastAsia="HGP教科書体" w:hAnsiTheme="minorEastAsia"/>
          <w:sz w:val="26"/>
          <w:szCs w:val="26"/>
        </w:rPr>
      </w:pPr>
      <w:r w:rsidRPr="00481AC2">
        <w:rPr>
          <w:rFonts w:ascii="HGP教科書体" w:eastAsia="HGP教科書体" w:hAnsi="Century"/>
          <w:noProof/>
          <w:sz w:val="26"/>
          <w:szCs w:val="26"/>
        </w:rPr>
        <w:pict>
          <v:shape id="_x0000_s1599" type="#_x0000_t65" style="position:absolute;left:0;text-align:left;margin-left:-17pt;margin-top:-20.25pt;width:459.2pt;height:681pt;z-index:252269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cqw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" adj="20986" filled="f" strokecolor="black [3213]" strokeweight=".5pt">
            <w10:wrap anchorx="margin"/>
          </v:shape>
        </w:pict>
      </w:r>
      <w:r w:rsidR="00122B0C" w:rsidRPr="00163ABA">
        <w:rPr>
          <w:rFonts w:ascii="HGP教科書体" w:eastAsia="HGP教科書体" w:hAnsiTheme="majorEastAsia" w:hint="eastAsia"/>
          <w:sz w:val="26"/>
          <w:szCs w:val="26"/>
        </w:rPr>
        <w:t>・</w:t>
      </w:r>
      <w:r w:rsidR="007E49FB" w:rsidRPr="00163ABA">
        <w:rPr>
          <w:rFonts w:ascii="HGP教科書体" w:eastAsia="HGP教科書体" w:hAnsiTheme="minorEastAsia" w:hint="eastAsia"/>
          <w:sz w:val="26"/>
          <w:szCs w:val="26"/>
        </w:rPr>
        <w:t xml:space="preserve">　</w:t>
      </w:r>
      <w:r w:rsidR="00122B0C" w:rsidRPr="00163ABA">
        <w:rPr>
          <w:rFonts w:ascii="HGP教科書体" w:eastAsia="HGP教科書体" w:hAnsiTheme="minorEastAsia" w:hint="eastAsia"/>
          <w:sz w:val="26"/>
          <w:szCs w:val="26"/>
        </w:rPr>
        <w:t>路線図は，実際の路線図を拡大したもののほかに，学習者によっては，ローマ字表記も添えた路線図を作成しておくと理解しやすいでしょう。</w:t>
      </w:r>
    </w:p>
    <w:p w:rsidR="00122B0C" w:rsidRPr="0013619A" w:rsidRDefault="00122B0C" w:rsidP="0013619A">
      <w:pPr>
        <w:ind w:left="260" w:hangingChars="100" w:hanging="260"/>
        <w:outlineLvl w:val="0"/>
        <w:rPr>
          <w:rFonts w:ascii="HGP教科書体" w:eastAsia="HGP教科書体" w:hAnsiTheme="minorEastAsia"/>
          <w:sz w:val="26"/>
          <w:szCs w:val="26"/>
        </w:rPr>
      </w:pPr>
      <w:r w:rsidRPr="00163ABA">
        <w:rPr>
          <w:rFonts w:ascii="HGP教科書体" w:eastAsia="HGP教科書体" w:hAnsiTheme="majorEastAsia" w:hint="eastAsia"/>
          <w:sz w:val="26"/>
          <w:szCs w:val="26"/>
        </w:rPr>
        <w:t>・</w:t>
      </w:r>
      <w:r w:rsidR="007E49FB" w:rsidRPr="00163ABA">
        <w:rPr>
          <w:rFonts w:ascii="HGP教科書体" w:eastAsia="HGP教科書体" w:hAnsiTheme="minorEastAsia" w:hint="eastAsia"/>
          <w:sz w:val="26"/>
          <w:szCs w:val="26"/>
        </w:rPr>
        <w:t xml:space="preserve">　</w:t>
      </w:r>
      <w:r w:rsidR="0013619A">
        <w:rPr>
          <w:rFonts w:ascii="HGP教科書体" w:eastAsia="HGP教科書体" w:hAnsiTheme="minorEastAsia" w:hint="eastAsia"/>
          <w:sz w:val="26"/>
          <w:szCs w:val="26"/>
        </w:rPr>
        <w:t>インターネットからダウンロードしたり，乗り物が描かれている絵本からプラットホームの写真</w:t>
      </w:r>
      <w:r w:rsidRPr="00163ABA">
        <w:rPr>
          <w:rFonts w:ascii="HGP教科書体" w:eastAsia="HGP教科書体" w:hAnsiTheme="minorEastAsia" w:hint="eastAsia"/>
          <w:sz w:val="26"/>
          <w:szCs w:val="26"/>
        </w:rPr>
        <w:t>を拡大コピーして貼ったり，駅のホームのざわめきを録音しておいて流したりなど場面をできるだけ再現すると，楽しくできるのではないでしょうか。</w:t>
      </w:r>
    </w:p>
    <w:p w:rsidR="00370BF9" w:rsidRPr="00163ABA" w:rsidRDefault="00370BF9" w:rsidP="00163ABA">
      <w:pPr>
        <w:ind w:left="240" w:hangingChars="100" w:hanging="240"/>
        <w:outlineLvl w:val="0"/>
        <w:rPr>
          <w:rFonts w:ascii="HGP教科書体" w:eastAsia="HGP教科書体" w:hAnsiTheme="minorEastAsia"/>
          <w:sz w:val="24"/>
          <w:szCs w:val="24"/>
        </w:rPr>
      </w:pPr>
    </w:p>
    <w:p w:rsidR="00370BF9" w:rsidRPr="00163ABA" w:rsidRDefault="00481AC2" w:rsidP="0013619A">
      <w:pPr>
        <w:ind w:left="240" w:hangingChars="100" w:hanging="240"/>
        <w:outlineLvl w:val="0"/>
        <w:rPr>
          <w:rFonts w:ascii="HGP教科書体" w:eastAsia="HGP教科書体" w:hAnsiTheme="minorEastAsia"/>
          <w:sz w:val="24"/>
          <w:szCs w:val="24"/>
        </w:rPr>
      </w:pPr>
      <w:r>
        <w:rPr>
          <w:rFonts w:ascii="HGP教科書体" w:eastAsia="HGP教科書体" w:hAnsiTheme="minorEastAsia"/>
          <w:noProof/>
          <w:sz w:val="24"/>
          <w:szCs w:val="24"/>
        </w:rPr>
        <w:pict>
          <v:roundrect id="_x0000_s2017" style="position:absolute;left:0;text-align:left;margin-left:-2.35pt;margin-top:12.25pt;width:161.55pt;height:25.5pt;z-index:252566528" arcsize="10923f" fillcolor="black" strokeweight="2.25pt">
            <v:fill r:id="rId29" o:title="5%" type="pattern"/>
            <v:textbox inset="5.85pt,.7pt,5.85pt,.7pt">
              <w:txbxContent>
                <w:p w:rsidR="006E30A9" w:rsidRPr="00007AEA" w:rsidRDefault="006E30A9" w:rsidP="00370BF9">
                  <w:pPr>
                    <w:spacing w:line="0" w:lineRule="atLeast"/>
                    <w:jc w:val="center"/>
                    <w:rPr>
                      <w:rFonts w:ascii="HGP教科書体" w:eastAsia="HGP教科書体" w:hAnsi="ＭＳ ゴシック"/>
                      <w:b/>
                      <w:i/>
                      <w:sz w:val="36"/>
                      <w:szCs w:val="36"/>
                    </w:rPr>
                  </w:pPr>
                  <w:r w:rsidRPr="00007AEA">
                    <w:rPr>
                      <w:rFonts w:ascii="HGP教科書体" w:eastAsia="HGP教科書体" w:hAnsi="ＭＳ ゴシック" w:hint="eastAsia"/>
                      <w:b/>
                      <w:i/>
                      <w:sz w:val="36"/>
                      <w:szCs w:val="36"/>
                    </w:rPr>
                    <w:t>体験・行動する</w:t>
                  </w:r>
                </w:p>
              </w:txbxContent>
            </v:textbox>
          </v:roundrect>
        </w:pict>
      </w:r>
      <w:r w:rsidRPr="00481AC2">
        <w:rPr>
          <w:rFonts w:ascii="HGP教科書体" w:eastAsia="HGP教科書体" w:hAnsiTheme="minorEastAsia"/>
          <w:b/>
          <w:noProof/>
          <w:sz w:val="24"/>
          <w:szCs w:val="24"/>
        </w:rPr>
        <w:pict>
          <v:roundrect id="_x0000_s1601" style="position:absolute;left:0;text-align:left;margin-left:-2.35pt;margin-top:44.75pt;width:425.2pt;height:48.2pt;z-index:252271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" filled="f" fillcolor="#dbe5f1 [660]" strokecolor="black [3213]" strokeweight="2.25pt">
            <v:stroke dashstyle="1 1"/>
            <v:textbox style="mso-next-textbox:#_x0000_s1601">
              <w:txbxContent>
                <w:p w:rsidR="006E30A9" w:rsidRPr="00007AEA" w:rsidRDefault="006E30A9" w:rsidP="00122B0C">
                  <w:pPr>
                    <w:spacing w:line="0" w:lineRule="atLeast"/>
                    <w:rPr>
                      <w:rFonts w:ascii="HGP教科書体" w:eastAsia="HGP教科書体" w:hAnsi="ＭＳ ゴシック"/>
                      <w:b/>
                      <w:sz w:val="28"/>
                      <w:szCs w:val="28"/>
                    </w:rPr>
                  </w:pPr>
                  <w:r w:rsidRPr="00007AEA">
                    <w:rPr>
                      <w:rFonts w:ascii="HGP教科書体" w:eastAsia="HGP教科書体" w:hAnsi="ＭＳ ゴシック" w:hint="eastAsia"/>
                      <w:b/>
                      <w:sz w:val="28"/>
                      <w:szCs w:val="28"/>
                    </w:rPr>
                    <w:t>■活動シート</w:t>
                  </w:r>
                </w:p>
                <w:p w:rsidR="006E30A9" w:rsidRPr="00007AEA" w:rsidRDefault="006E30A9" w:rsidP="00122B0C">
                  <w:pPr>
                    <w:spacing w:line="0" w:lineRule="atLeast"/>
                    <w:rPr>
                      <w:rFonts w:ascii="HGP教科書体" w:eastAsia="HGP教科書体" w:hAnsi="ＭＳ ゴシック"/>
                      <w:b/>
                      <w:sz w:val="28"/>
                      <w:szCs w:val="28"/>
                    </w:rPr>
                  </w:pPr>
                  <w:r w:rsidRPr="00007AEA">
                    <w:rPr>
                      <w:rFonts w:ascii="HGP教科書体" w:eastAsia="HGP教科書体" w:hAnsi="ＭＳ ゴシック" w:hint="eastAsia"/>
                      <w:b/>
                      <w:sz w:val="28"/>
                      <w:szCs w:val="28"/>
                    </w:rPr>
                    <w:t>・活動４</w:t>
                  </w:r>
                  <w:r>
                    <w:rPr>
                      <w:rFonts w:ascii="HGP教科書体" w:eastAsia="HGP教科書体" w:hAnsi="ＭＳ ゴシック" w:hint="eastAsia"/>
                      <w:b/>
                      <w:sz w:val="28"/>
                      <w:szCs w:val="28"/>
                    </w:rPr>
                    <w:t>－</w:t>
                  </w:r>
                  <w:r w:rsidRPr="00007AEA">
                    <w:rPr>
                      <w:rFonts w:ascii="HGP教科書体" w:eastAsia="HGP教科書体" w:hAnsi="ＭＳ ゴシック" w:hint="eastAsia"/>
                      <w:b/>
                      <w:sz w:val="28"/>
                      <w:szCs w:val="28"/>
                    </w:rPr>
                    <w:t>友だちに聞いてみよう（</w:t>
                  </w:r>
                  <w:r>
                    <w:rPr>
                      <w:rFonts w:ascii="HGP教科書体" w:eastAsia="HGP教科書体" w:hAnsi="ＭＳ ゴシック" w:hint="eastAsia"/>
                      <w:b/>
                      <w:sz w:val="28"/>
                      <w:szCs w:val="28"/>
                    </w:rPr>
                    <w:t>p.121</w:t>
                  </w:r>
                  <w:r w:rsidRPr="00007AEA">
                    <w:rPr>
                      <w:rFonts w:ascii="HGP教科書体" w:eastAsia="HGP教科書体" w:hAnsi="ＭＳ ゴシック" w:hint="eastAsia"/>
                      <w:b/>
                      <w:sz w:val="28"/>
                      <w:szCs w:val="28"/>
                    </w:rPr>
                    <w:t>）</w:t>
                  </w:r>
                </w:p>
              </w:txbxContent>
            </v:textbox>
            <w10:wrap type="square"/>
          </v:roundrect>
        </w:pict>
      </w:r>
    </w:p>
    <w:p w:rsidR="007E49FB" w:rsidRDefault="00122B0C" w:rsidP="007E49FB">
      <w:pPr>
        <w:outlineLvl w:val="0"/>
        <w:rPr>
          <w:rFonts w:asciiTheme="minorEastAsia" w:hAnsiTheme="minorEastAsia"/>
          <w:sz w:val="24"/>
          <w:szCs w:val="24"/>
        </w:rPr>
      </w:pPr>
      <w:r w:rsidRPr="009716E4">
        <w:rPr>
          <w:rFonts w:asciiTheme="minorEastAsia" w:hAnsiTheme="minorEastAsia" w:hint="eastAsia"/>
          <w:sz w:val="24"/>
          <w:szCs w:val="24"/>
        </w:rPr>
        <w:t xml:space="preserve">　　</w:t>
      </w:r>
    </w:p>
    <w:p w:rsidR="0013619A" w:rsidRDefault="0013619A" w:rsidP="00273F56">
      <w:pPr>
        <w:ind w:left="260" w:hangingChars="100" w:hanging="260"/>
        <w:outlineLvl w:val="0"/>
        <w:rPr>
          <w:rFonts w:ascii="HGP教科書体" w:eastAsia="HGP教科書体" w:hAnsiTheme="minorEastAsia"/>
          <w:sz w:val="26"/>
          <w:szCs w:val="26"/>
        </w:rPr>
      </w:pPr>
      <w:r>
        <w:rPr>
          <w:rFonts w:ascii="HGP教科書体" w:eastAsia="HGP教科書体" w:hAnsiTheme="minorEastAsia" w:hint="eastAsia"/>
          <w:sz w:val="26"/>
          <w:szCs w:val="26"/>
        </w:rPr>
        <w:t>・</w:t>
      </w:r>
      <w:r w:rsidR="00122B0C" w:rsidRPr="00163ABA">
        <w:rPr>
          <w:rFonts w:ascii="HGP教科書体" w:eastAsia="HGP教科書体" w:hAnsiTheme="minorEastAsia" w:hint="eastAsia"/>
          <w:sz w:val="26"/>
          <w:szCs w:val="26"/>
        </w:rPr>
        <w:t>目的地の行き方が自由に尋ねられると，それだけ行動範囲が広がります。ここでは身近な話題として，友だちの家や友だちの仕事場までの行き方，行ってみたいところが聞</w:t>
      </w:r>
      <w:r>
        <w:rPr>
          <w:rFonts w:ascii="HGP教科書体" w:eastAsia="HGP教科書体" w:hAnsiTheme="minorEastAsia" w:hint="eastAsia"/>
          <w:sz w:val="26"/>
          <w:szCs w:val="26"/>
        </w:rPr>
        <w:t>けるようになることを目的としています。指導者，または支援者とやり取りを</w:t>
      </w:r>
      <w:r w:rsidR="00122B0C" w:rsidRPr="00163ABA">
        <w:rPr>
          <w:rFonts w:ascii="HGP教科書体" w:eastAsia="HGP教科書体" w:hAnsiTheme="minorEastAsia" w:hint="eastAsia"/>
          <w:sz w:val="26"/>
          <w:szCs w:val="26"/>
        </w:rPr>
        <w:t>して正しく発話できている</w:t>
      </w:r>
      <w:r>
        <w:rPr>
          <w:rFonts w:ascii="HGP教科書体" w:eastAsia="HGP教科書体" w:hAnsiTheme="minorEastAsia" w:hint="eastAsia"/>
          <w:sz w:val="26"/>
          <w:szCs w:val="26"/>
        </w:rPr>
        <w:t>か確認しておくといいでしょう。そのあとで，複数の友だちとやり取りを</w:t>
      </w:r>
      <w:r w:rsidR="00122B0C" w:rsidRPr="00163ABA">
        <w:rPr>
          <w:rFonts w:ascii="HGP教科書体" w:eastAsia="HGP教科書体" w:hAnsiTheme="minorEastAsia" w:hint="eastAsia"/>
          <w:sz w:val="26"/>
          <w:szCs w:val="26"/>
        </w:rPr>
        <w:t>したり，ペアワークを行うなどして練習してください。</w:t>
      </w:r>
    </w:p>
    <w:p w:rsidR="00122B0C" w:rsidRPr="00163ABA" w:rsidRDefault="0013619A" w:rsidP="00273F56">
      <w:pPr>
        <w:ind w:left="260" w:hangingChars="100" w:hanging="260"/>
        <w:outlineLvl w:val="0"/>
        <w:rPr>
          <w:rFonts w:ascii="HGP教科書体" w:eastAsia="HGP教科書体" w:hAnsiTheme="minorEastAsia"/>
          <w:sz w:val="26"/>
          <w:szCs w:val="26"/>
        </w:rPr>
      </w:pPr>
      <w:r>
        <w:rPr>
          <w:rFonts w:ascii="HGP教科書体" w:eastAsia="HGP教科書体" w:hAnsiTheme="minorEastAsia" w:hint="eastAsia"/>
          <w:sz w:val="26"/>
          <w:szCs w:val="26"/>
        </w:rPr>
        <w:t>・</w:t>
      </w:r>
      <w:r w:rsidR="00122B0C" w:rsidRPr="00163ABA">
        <w:rPr>
          <w:rFonts w:ascii="HGP教科書体" w:eastAsia="HGP教科書体" w:hAnsiTheme="minorEastAsia" w:hint="eastAsia"/>
          <w:sz w:val="26"/>
          <w:szCs w:val="26"/>
        </w:rPr>
        <w:t>初心者の場合は聞く側のＡさん役をしてもらい，相手の言うことが理解できるようになればいいでしょう。やはりここでも路線図があると理解の助けになります。</w:t>
      </w:r>
    </w:p>
    <w:p w:rsidR="00122B0C" w:rsidRPr="00163ABA" w:rsidRDefault="0013619A" w:rsidP="0013619A">
      <w:pPr>
        <w:ind w:left="260" w:hangingChars="100" w:hanging="260"/>
        <w:outlineLvl w:val="0"/>
        <w:rPr>
          <w:rFonts w:ascii="HGP教科書体" w:eastAsia="HGP教科書体" w:hAnsiTheme="minorEastAsia"/>
          <w:sz w:val="26"/>
          <w:szCs w:val="26"/>
        </w:rPr>
      </w:pPr>
      <w:r>
        <w:rPr>
          <w:rFonts w:ascii="HGP教科書体" w:eastAsia="HGP教科書体" w:hAnsiTheme="minorEastAsia" w:hint="eastAsia"/>
          <w:sz w:val="26"/>
          <w:szCs w:val="26"/>
        </w:rPr>
        <w:t>・</w:t>
      </w:r>
      <w:r w:rsidR="00122B0C" w:rsidRPr="00163ABA">
        <w:rPr>
          <w:rFonts w:ascii="HGP教科書体" w:eastAsia="HGP教科書体" w:hAnsiTheme="minorEastAsia" w:hint="eastAsia"/>
          <w:sz w:val="26"/>
          <w:szCs w:val="26"/>
        </w:rPr>
        <w:t>余力のある学習者には，たとえば「友だちにおすすめの場所を聞いて，行き方を尋ねてください。」のようなタスクを課し，短い会話にチャレンジしてもらうのも一案です。</w:t>
      </w:r>
    </w:p>
    <w:p w:rsidR="00122B0C" w:rsidRPr="00163ABA" w:rsidRDefault="0013619A" w:rsidP="0013619A">
      <w:pPr>
        <w:ind w:left="260" w:hangingChars="100" w:hanging="260"/>
        <w:rPr>
          <w:rFonts w:ascii="HGP教科書体" w:eastAsia="HGP教科書体" w:hAnsiTheme="minorEastAsia"/>
          <w:sz w:val="24"/>
          <w:szCs w:val="24"/>
        </w:rPr>
      </w:pPr>
      <w:r>
        <w:rPr>
          <w:rFonts w:ascii="HGP教科書体" w:eastAsia="HGP教科書体" w:hAnsiTheme="minorEastAsia" w:hint="eastAsia"/>
          <w:sz w:val="26"/>
          <w:szCs w:val="26"/>
        </w:rPr>
        <w:t>・学習者に実際に行ってみたいところを質問してもらいます。例えば</w:t>
      </w:r>
      <w:r w:rsidR="00122B0C" w:rsidRPr="00163ABA">
        <w:rPr>
          <w:rFonts w:ascii="HGP教科書体" w:eastAsia="HGP教科書体" w:hAnsiTheme="minorEastAsia" w:hint="eastAsia"/>
          <w:sz w:val="26"/>
          <w:szCs w:val="26"/>
        </w:rPr>
        <w:t>「自国の料理の材料が売っている店はどこか，どうやって行ったらいいか」など本当に知りたい情報が求められるかもしれません。初心者の場合，メモは必ずしも日本語で書く必要はありません。生活に有用な情報はどんどん聞いてもらい，吸収していってほしいものです。</w:t>
      </w:r>
    </w:p>
    <w:p w:rsidR="00370BF9" w:rsidRPr="009716E4" w:rsidRDefault="00481AC2" w:rsidP="007E49FB">
      <w:pPr>
        <w:ind w:left="240" w:hangingChars="100" w:hanging="240"/>
        <w:rPr>
          <w:rFonts w:asciiTheme="minorEastAsia" w:hAnsiTheme="minorEastAsia"/>
          <w:sz w:val="24"/>
          <w:szCs w:val="24"/>
        </w:rPr>
      </w:pPr>
      <w:r>
        <w:rPr>
          <w:rFonts w:asciiTheme="minorEastAsia" w:hAnsiTheme="minorEastAsia"/>
          <w:noProof/>
          <w:sz w:val="24"/>
          <w:szCs w:val="24"/>
        </w:rPr>
        <w:pict>
          <v:roundrect id="_x0000_s2018" style="position:absolute;left:0;text-align:left;margin-left:0;margin-top:12.5pt;width:161.55pt;height:25.5pt;z-index:252567552" arcsize="10923f" fillcolor="black" strokeweight="2.25pt">
            <v:fill r:id="rId29" o:title="5%" type="pattern"/>
            <v:textbox inset="5.85pt,.7pt,5.85pt,.7pt">
              <w:txbxContent>
                <w:p w:rsidR="006E30A9" w:rsidRPr="00163ABA" w:rsidRDefault="006E30A9" w:rsidP="00370BF9">
                  <w:pPr>
                    <w:spacing w:line="0" w:lineRule="atLeast"/>
                    <w:jc w:val="center"/>
                    <w:rPr>
                      <w:rFonts w:ascii="HGP教科書体" w:eastAsia="HGP教科書体" w:hAnsi="ＭＳ ゴシック"/>
                      <w:b/>
                      <w:i/>
                      <w:sz w:val="36"/>
                      <w:szCs w:val="36"/>
                    </w:rPr>
                  </w:pPr>
                  <w:r w:rsidRPr="00163ABA">
                    <w:rPr>
                      <w:rFonts w:ascii="HGP教科書体" w:eastAsia="HGP教科書体" w:hAnsi="ＭＳ ゴシック" w:hint="eastAsia"/>
                      <w:b/>
                      <w:i/>
                      <w:sz w:val="36"/>
                      <w:szCs w:val="36"/>
                    </w:rPr>
                    <w:t>体験・行動する</w:t>
                  </w:r>
                </w:p>
              </w:txbxContent>
            </v:textbox>
          </v:roundrect>
        </w:pict>
      </w:r>
    </w:p>
    <w:p w:rsidR="00163ABA" w:rsidRDefault="00481AC2" w:rsidP="00163ABA">
      <w:pPr>
        <w:tabs>
          <w:tab w:val="right" w:pos="8504"/>
        </w:tabs>
        <w:rPr>
          <w:rFonts w:ascii="HGS教科書体" w:eastAsia="HGS教科書体" w:hAnsiTheme="minorEastAsia"/>
          <w:sz w:val="26"/>
          <w:szCs w:val="26"/>
        </w:rPr>
      </w:pPr>
      <w:r w:rsidRPr="00481AC2">
        <w:rPr>
          <w:rFonts w:asciiTheme="minorEastAsia" w:hAnsiTheme="minorEastAsia"/>
          <w:noProof/>
          <w:sz w:val="24"/>
          <w:szCs w:val="24"/>
        </w:rPr>
        <w:pict>
          <v:roundrect id="_x0000_s1602" style="position:absolute;left:0;text-align:left;margin-left:-1.75pt;margin-top:26.75pt;width:425.2pt;height:48.2pt;z-index:252272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" filled="f" fillcolor="#dbe5f1 [660]" strokecolor="black [3213]" strokeweight="2.25pt">
            <v:stroke dashstyle="1 1"/>
            <v:textbox>
              <w:txbxContent>
                <w:p w:rsidR="006E30A9" w:rsidRPr="00163ABA" w:rsidRDefault="006E30A9" w:rsidP="00122B0C">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163ABA">
                    <w:rPr>
                      <w:rFonts w:ascii="HGP教科書体" w:eastAsia="HGP教科書体" w:hAnsi="ＭＳ ゴシック" w:hint="eastAsia"/>
                      <w:b/>
                      <w:sz w:val="28"/>
                      <w:szCs w:val="28"/>
                    </w:rPr>
                    <w:t>活動シート</w:t>
                  </w:r>
                </w:p>
                <w:p w:rsidR="006E30A9" w:rsidRPr="00163ABA" w:rsidRDefault="006E30A9" w:rsidP="00122B0C">
                  <w:pPr>
                    <w:spacing w:line="0" w:lineRule="atLeast"/>
                    <w:rPr>
                      <w:rFonts w:ascii="HGS教科書体" w:eastAsia="HGS教科書体" w:hAnsi="ＭＳ ゴシック"/>
                      <w:b/>
                      <w:sz w:val="28"/>
                      <w:szCs w:val="28"/>
                    </w:rPr>
                  </w:pPr>
                  <w:r w:rsidRPr="00163ABA">
                    <w:rPr>
                      <w:rFonts w:ascii="HGP教科書体" w:eastAsia="HGP教科書体" w:hAnsi="ＭＳ ゴシック" w:hint="eastAsia"/>
                      <w:b/>
                      <w:sz w:val="28"/>
                      <w:szCs w:val="28"/>
                    </w:rPr>
                    <w:t>・活動５</w:t>
                  </w:r>
                  <w:r>
                    <w:rPr>
                      <w:rFonts w:ascii="HGP教科書体" w:eastAsia="HGP教科書体" w:hAnsi="ＭＳ ゴシック" w:hint="eastAsia"/>
                      <w:b/>
                      <w:sz w:val="28"/>
                      <w:szCs w:val="28"/>
                    </w:rPr>
                    <w:t>－</w:t>
                  </w:r>
                  <w:r w:rsidRPr="00163ABA">
                    <w:rPr>
                      <w:rFonts w:ascii="HGP教科書体" w:eastAsia="HGP教科書体" w:hAnsi="ＭＳ ゴシック" w:hint="eastAsia"/>
                      <w:b/>
                      <w:sz w:val="28"/>
                      <w:szCs w:val="28"/>
                    </w:rPr>
                    <w:t>行ってみよう（</w:t>
                  </w:r>
                  <w:r>
                    <w:rPr>
                      <w:rFonts w:ascii="HGP教科書体" w:eastAsia="HGP教科書体" w:hAnsi="ＭＳ ゴシック" w:hint="eastAsia"/>
                      <w:b/>
                      <w:sz w:val="28"/>
                      <w:szCs w:val="28"/>
                    </w:rPr>
                    <w:t>p.122</w:t>
                  </w:r>
                  <w:r w:rsidRPr="00163ABA">
                    <w:rPr>
                      <w:rFonts w:ascii="HGP教科書体" w:eastAsia="HGP教科書体" w:hAnsi="ＭＳ ゴシック" w:hint="eastAsia"/>
                      <w:b/>
                      <w:sz w:val="28"/>
                      <w:szCs w:val="28"/>
                    </w:rPr>
                    <w:t>）</w:t>
                  </w:r>
                </w:p>
              </w:txbxContent>
            </v:textbox>
            <w10:wrap type="square"/>
          </v:roundrect>
        </w:pict>
      </w:r>
      <w:r w:rsidR="00163ABA">
        <w:rPr>
          <w:rFonts w:ascii="HGS教科書体" w:eastAsia="HGS教科書体" w:hAnsiTheme="minorEastAsia"/>
          <w:sz w:val="26"/>
          <w:szCs w:val="26"/>
        </w:rPr>
        <w:tab/>
      </w:r>
    </w:p>
    <w:p w:rsidR="00163ABA" w:rsidRDefault="00163ABA" w:rsidP="00370BF9">
      <w:pPr>
        <w:rPr>
          <w:rFonts w:ascii="HGS教科書体" w:eastAsia="HGS教科書体" w:hAnsiTheme="minorEastAsia"/>
          <w:sz w:val="26"/>
          <w:szCs w:val="26"/>
        </w:rPr>
      </w:pPr>
    </w:p>
    <w:p w:rsidR="00122B0C" w:rsidRPr="00163ABA" w:rsidRDefault="00273F56" w:rsidP="00273F56">
      <w:pPr>
        <w:ind w:left="260" w:hangingChars="100" w:hanging="260"/>
        <w:rPr>
          <w:rFonts w:ascii="HGP教科書体" w:eastAsia="HGP教科書体" w:hAnsiTheme="minorEastAsia"/>
          <w:sz w:val="26"/>
          <w:szCs w:val="26"/>
        </w:rPr>
      </w:pPr>
      <w:r>
        <w:rPr>
          <w:rFonts w:ascii="HGP教科書体" w:eastAsia="HGP教科書体" w:hAnsiTheme="minorEastAsia" w:hint="eastAsia"/>
          <w:sz w:val="26"/>
          <w:szCs w:val="26"/>
        </w:rPr>
        <w:t>・　こ</w:t>
      </w:r>
      <w:r w:rsidR="00122B0C" w:rsidRPr="00163ABA">
        <w:rPr>
          <w:rFonts w:ascii="HGP教科書体" w:eastAsia="HGP教科書体" w:hAnsiTheme="minorEastAsia" w:hint="eastAsia"/>
          <w:sz w:val="26"/>
          <w:szCs w:val="26"/>
        </w:rPr>
        <w:t>こでは，生活圏内の交通機関の主な駅の名前を覚え，自信をもって乗り降りすることができるようになることを目的としています。指導者はあらかじめ，もよりの交通機関（学習者が利用しそうな電車やバスなど）の簡単な路線図を用意しておいてください。学習者が一緒に見られる大きいサイズのものが便利でしょう。</w:t>
      </w:r>
    </w:p>
    <w:p w:rsidR="00122B0C" w:rsidRPr="00163ABA" w:rsidRDefault="00481AC2" w:rsidP="00273F56">
      <w:pPr>
        <w:ind w:left="260" w:hangingChars="100" w:hanging="260"/>
        <w:rPr>
          <w:rFonts w:ascii="HGP教科書体" w:eastAsia="HGP教科書体" w:hAnsiTheme="minorEastAsia"/>
          <w:sz w:val="26"/>
          <w:szCs w:val="26"/>
        </w:rPr>
      </w:pPr>
      <w:r>
        <w:rPr>
          <w:rFonts w:ascii="HGP教科書体" w:eastAsia="HGP教科書体" w:hAnsiTheme="minorEastAsia"/>
          <w:noProof/>
          <w:sz w:val="26"/>
          <w:szCs w:val="26"/>
        </w:rPr>
        <w:pict>
          <v:shape id="_x0000_s1593" type="#_x0000_t65" style="position:absolute;left:0;text-align:left;margin-left:-17pt;margin-top:-21.25pt;width:459.2pt;height:674.65pt;z-index:2522634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86" filled="f" strokecolor="black [3213]" strokeweight=".5pt">
            <w10:wrap anchorx="margin"/>
          </v:shape>
        </w:pict>
      </w:r>
      <w:r w:rsidR="00273F56">
        <w:rPr>
          <w:rFonts w:ascii="HGP教科書体" w:eastAsia="HGP教科書体" w:hAnsiTheme="minorEastAsia" w:hint="eastAsia"/>
          <w:sz w:val="26"/>
          <w:szCs w:val="26"/>
        </w:rPr>
        <w:t xml:space="preserve">・　</w:t>
      </w:r>
      <w:r w:rsidR="00122B0C" w:rsidRPr="00163ABA">
        <w:rPr>
          <w:rFonts w:ascii="HGP教科書体" w:eastAsia="HGP教科書体" w:hAnsiTheme="minorEastAsia" w:hint="eastAsia"/>
          <w:sz w:val="26"/>
          <w:szCs w:val="26"/>
        </w:rPr>
        <w:t>学習者から知っている駅名を挙げてもらい，それが路線図のどこにあるか探してもらうことからはじめてはどうでしょうか。大きな駅や乗換駅を中心に名前を確認していき，そのほか必要な駅名も漢字を見てわかるようにしておきましょう。また，行き方が何通りかある乗換駅を取り上げ，学習者に，どうやってそこまで行くか，またどうやって行くのが一番早いかなど経路を説明してもらいましょう。私鉄やＪＲ，あるいはバスでそれぞれ値段も違ってくるので，どれが一番安く行けるかも皆で意見交</w:t>
      </w:r>
      <w:r w:rsidR="0013619A">
        <w:rPr>
          <w:rFonts w:ascii="HGP教科書体" w:eastAsia="HGP教科書体" w:hAnsiTheme="minorEastAsia" w:hint="eastAsia"/>
          <w:sz w:val="26"/>
          <w:szCs w:val="26"/>
        </w:rPr>
        <w:t>換するとよいでしょう。日本語初心者は，ここで主要な駅名の漢字が分</w:t>
      </w:r>
      <w:r w:rsidR="00122B0C" w:rsidRPr="00163ABA">
        <w:rPr>
          <w:rFonts w:ascii="HGP教科書体" w:eastAsia="HGP教科書体" w:hAnsiTheme="minorEastAsia" w:hint="eastAsia"/>
          <w:sz w:val="26"/>
          <w:szCs w:val="26"/>
        </w:rPr>
        <w:t>かるようにしておくと，安心して乗り降りすることができます。</w:t>
      </w:r>
    </w:p>
    <w:p w:rsidR="00122B0C" w:rsidRPr="00163ABA" w:rsidRDefault="00122B0C" w:rsidP="00163ABA">
      <w:pPr>
        <w:ind w:leftChars="100" w:left="725" w:hangingChars="198" w:hanging="515"/>
        <w:rPr>
          <w:rFonts w:ascii="HGP教科書体" w:eastAsia="HGP教科書体" w:hAnsiTheme="minorEastAsia"/>
          <w:sz w:val="26"/>
          <w:szCs w:val="26"/>
        </w:rPr>
      </w:pPr>
      <w:r w:rsidRPr="00163ABA">
        <w:rPr>
          <w:rFonts w:ascii="HGP教科書体" w:eastAsia="HGP教科書体" w:hAnsiTheme="minorEastAsia" w:hint="eastAsia"/>
          <w:sz w:val="26"/>
          <w:szCs w:val="26"/>
        </w:rPr>
        <w:t xml:space="preserve">　　</w:t>
      </w:r>
    </w:p>
    <w:p w:rsidR="00122B0C" w:rsidRDefault="00273F56" w:rsidP="00273F56">
      <w:pPr>
        <w:ind w:left="260" w:hangingChars="100" w:hanging="260"/>
        <w:rPr>
          <w:rFonts w:ascii="HGP教科書体" w:eastAsia="HGP教科書体" w:hAnsiTheme="minorEastAsia"/>
          <w:sz w:val="26"/>
          <w:szCs w:val="26"/>
        </w:rPr>
      </w:pPr>
      <w:r>
        <w:rPr>
          <w:rFonts w:ascii="HGP教科書体" w:eastAsia="HGP教科書体" w:hAnsiTheme="minorEastAsia" w:hint="eastAsia"/>
          <w:sz w:val="26"/>
          <w:szCs w:val="26"/>
        </w:rPr>
        <w:t xml:space="preserve">・　</w:t>
      </w:r>
      <w:r w:rsidR="00122B0C" w:rsidRPr="00163ABA">
        <w:rPr>
          <w:rFonts w:ascii="HGP教科書体" w:eastAsia="HGP教科書体" w:hAnsiTheme="minorEastAsia" w:hint="eastAsia"/>
          <w:sz w:val="26"/>
          <w:szCs w:val="26"/>
        </w:rPr>
        <w:t>それぞれの学習者に，公園やスポーツセンター，安くておいしいレストランなどお勧めの場所を紹介してもらうことで，目的地までの経路を説明する練習になるほか，学習者同士，生活上の有用な情報</w:t>
      </w:r>
      <w:r w:rsidR="0013619A">
        <w:rPr>
          <w:rFonts w:ascii="HGP教科書体" w:eastAsia="HGP教科書体" w:hAnsiTheme="minorEastAsia" w:hint="eastAsia"/>
          <w:sz w:val="26"/>
          <w:szCs w:val="26"/>
        </w:rPr>
        <w:t>を共有することができるでしょう。日本語初心者は，ここでは聞いて分</w:t>
      </w:r>
      <w:r w:rsidR="00122B0C" w:rsidRPr="00163ABA">
        <w:rPr>
          <w:rFonts w:ascii="HGP教科書体" w:eastAsia="HGP教科書体" w:hAnsiTheme="minorEastAsia" w:hint="eastAsia"/>
          <w:sz w:val="26"/>
          <w:szCs w:val="26"/>
        </w:rPr>
        <w:t>かることを目標にするとよいでしょう。</w:t>
      </w:r>
    </w:p>
    <w:p w:rsidR="0013619A" w:rsidRDefault="0013619A" w:rsidP="0013619A">
      <w:pPr>
        <w:ind w:leftChars="200" w:left="653" w:hangingChars="97" w:hanging="233"/>
        <w:rPr>
          <w:rFonts w:asciiTheme="minorEastAsia" w:hAnsiTheme="minorEastAsia"/>
          <w:sz w:val="24"/>
          <w:szCs w:val="24"/>
        </w:rPr>
      </w:pPr>
    </w:p>
    <w:p w:rsidR="0013619A" w:rsidRPr="0013619A" w:rsidRDefault="0013619A" w:rsidP="0013619A">
      <w:pPr>
        <w:spacing w:line="0" w:lineRule="atLeast"/>
        <w:rPr>
          <w:rFonts w:ascii="HGP教科書体" w:eastAsia="HGP教科書体" w:hAnsiTheme="majorEastAsia"/>
          <w:sz w:val="26"/>
          <w:szCs w:val="26"/>
        </w:rPr>
      </w:pPr>
      <w:r w:rsidRPr="0013619A">
        <w:rPr>
          <w:rFonts w:ascii="HGP教科書体" w:eastAsia="HGP教科書体" w:hAnsiTheme="majorEastAsia" w:hint="eastAsia"/>
          <w:sz w:val="26"/>
          <w:szCs w:val="26"/>
        </w:rPr>
        <w:t>【参考情報】</w:t>
      </w:r>
    </w:p>
    <w:p w:rsidR="0013619A" w:rsidRPr="00273F56" w:rsidRDefault="0013619A" w:rsidP="0013619A">
      <w:pPr>
        <w:pStyle w:val="Pa24"/>
        <w:spacing w:line="0" w:lineRule="atLeast"/>
        <w:ind w:firstLineChars="100" w:firstLine="260"/>
        <w:jc w:val="both"/>
        <w:rPr>
          <w:rFonts w:ascii="HGP教科書体" w:eastAsia="HGP教科書体" w:hAnsiTheme="majorEastAsia" w:cs=""/>
          <w:sz w:val="26"/>
          <w:szCs w:val="26"/>
        </w:rPr>
      </w:pPr>
      <w:r w:rsidRPr="00273F56">
        <w:rPr>
          <w:rFonts w:ascii="HGP教科書体" w:eastAsia="HGP教科書体" w:hAnsiTheme="majorEastAsia" w:cs="" w:hint="eastAsia"/>
          <w:sz w:val="26"/>
          <w:szCs w:val="26"/>
        </w:rPr>
        <w:t>○鉄道</w:t>
      </w:r>
    </w:p>
    <w:p w:rsidR="0013619A" w:rsidRPr="00273F56" w:rsidRDefault="0013619A" w:rsidP="0013619A">
      <w:pPr>
        <w:pStyle w:val="Pa9"/>
        <w:spacing w:line="0" w:lineRule="atLeast"/>
        <w:ind w:left="260" w:hangingChars="100" w:hanging="260"/>
        <w:jc w:val="both"/>
        <w:rPr>
          <w:rFonts w:ascii="HGP教科書体" w:eastAsia="HGP教科書体" w:hAnsi="ＭＳ 明朝" w:cs=""/>
          <w:sz w:val="26"/>
          <w:szCs w:val="26"/>
        </w:rPr>
      </w:pPr>
      <w:r w:rsidRPr="00273F56">
        <w:rPr>
          <w:rFonts w:ascii="HGP教科書体" w:eastAsia="HGP教科書体" w:hAnsi="ＭＳ 明朝" w:cs="" w:hint="eastAsia"/>
          <w:sz w:val="26"/>
          <w:szCs w:val="26"/>
        </w:rPr>
        <w:t xml:space="preserve">　</w:t>
      </w:r>
      <w:r>
        <w:rPr>
          <w:rFonts w:ascii="HGP教科書体" w:eastAsia="HGP教科書体" w:hAnsi="ＭＳ 明朝" w:cs="" w:hint="eastAsia"/>
          <w:sz w:val="26"/>
          <w:szCs w:val="26"/>
        </w:rPr>
        <w:t xml:space="preserve">　　</w:t>
      </w:r>
      <w:r w:rsidRPr="00273F56">
        <w:rPr>
          <w:rFonts w:ascii="HGP教科書体" w:eastAsia="HGP教科書体" w:hAnsi="ＭＳ 明朝" w:cs="" w:hint="eastAsia"/>
          <w:sz w:val="26"/>
          <w:szCs w:val="26"/>
        </w:rPr>
        <w:t>地下鉄，JR，私鉄など様々な鉄道があります。切符は自動券売機で買ったり，窓口で買ったりします。行き先までの料金は路線図で調べます。小学生は半額，６歳未満の幼児は大人一人につき二人まで無料になります。一日乗車券や定期券など割安な切符もあります。定期券とプリペイドカードの機能をもったICカードを利用することもできます。</w:t>
      </w:r>
    </w:p>
    <w:p w:rsidR="0013619A" w:rsidRDefault="0013619A" w:rsidP="0013619A">
      <w:pPr>
        <w:rPr>
          <w:rFonts w:ascii="HGP教科書体" w:eastAsia="HGP教科書体"/>
          <w:sz w:val="26"/>
          <w:szCs w:val="26"/>
        </w:rPr>
      </w:pPr>
    </w:p>
    <w:p w:rsidR="0013619A" w:rsidRPr="00273F56" w:rsidRDefault="0013619A" w:rsidP="0013619A">
      <w:pPr>
        <w:ind w:firstLineChars="100" w:firstLine="260"/>
        <w:rPr>
          <w:rFonts w:ascii="HGP教科書体" w:eastAsia="HGP教科書体"/>
          <w:sz w:val="26"/>
          <w:szCs w:val="26"/>
        </w:rPr>
      </w:pPr>
      <w:r w:rsidRPr="00273F56">
        <w:rPr>
          <w:rFonts w:ascii="HGP教科書体" w:eastAsia="HGP教科書体" w:hint="eastAsia"/>
          <w:sz w:val="26"/>
          <w:szCs w:val="26"/>
        </w:rPr>
        <w:t>○バス</w:t>
      </w:r>
    </w:p>
    <w:p w:rsidR="0013619A" w:rsidRPr="00163ABA" w:rsidRDefault="0013619A" w:rsidP="0013619A">
      <w:pPr>
        <w:pStyle w:val="Pa24"/>
        <w:spacing w:line="0" w:lineRule="atLeast"/>
        <w:ind w:leftChars="100" w:left="210" w:firstLineChars="100" w:firstLine="260"/>
        <w:jc w:val="both"/>
        <w:rPr>
          <w:rFonts w:ascii="HGP教科書体" w:eastAsia="HGP教科書体" w:hAnsi="ＭＳ 明朝" w:cs=""/>
          <w:sz w:val="26"/>
          <w:szCs w:val="26"/>
        </w:rPr>
      </w:pPr>
      <w:r w:rsidRPr="00273F56">
        <w:rPr>
          <w:rFonts w:ascii="HGP教科書体" w:eastAsia="HGP教科書体" w:hAnsi="ＭＳ 明朝" w:hint="eastAsia"/>
          <w:sz w:val="26"/>
          <w:szCs w:val="26"/>
        </w:rPr>
        <w:t>バスには，料金が均一のバスと，乗車距離によって料金が変わるバスがあります。均一料金のバスは，一般的に乗るときに運転席横の料金箱にお金を入れます。乗車距</w:t>
      </w:r>
      <w:r w:rsidRPr="00163ABA">
        <w:rPr>
          <w:rFonts w:ascii="HGP教科書体" w:eastAsia="HGP教科書体" w:hAnsi="ＭＳ 明朝" w:hint="eastAsia"/>
          <w:sz w:val="26"/>
          <w:szCs w:val="26"/>
        </w:rPr>
        <w:t>離によって料金が変わるバスでは，乗るときに整理券をとり，降りるときに運賃表で整理券の番号の料金を確認して，料金箱に入れます。バスにも一日乗車券や定期券，プリペイドカードがあります。</w:t>
      </w:r>
    </w:p>
    <w:p w:rsidR="0013619A" w:rsidRPr="00163ABA" w:rsidRDefault="0013619A" w:rsidP="0013619A">
      <w:pPr>
        <w:spacing w:line="0" w:lineRule="atLeast"/>
        <w:ind w:leftChars="100" w:left="210" w:firstLineChars="100" w:firstLine="260"/>
        <w:rPr>
          <w:rFonts w:ascii="HGS教科書体" w:eastAsia="HGS教科書体"/>
          <w:sz w:val="26"/>
          <w:szCs w:val="26"/>
        </w:rPr>
      </w:pPr>
      <w:r w:rsidRPr="00163ABA">
        <w:rPr>
          <w:rFonts w:ascii="HGS教科書体" w:eastAsia="HGS教科書体" w:hAnsi="ＭＳ 明朝" w:cs="" w:hint="eastAsia"/>
          <w:sz w:val="26"/>
          <w:szCs w:val="26"/>
        </w:rPr>
        <w:t>自分が降りるバス停がアナウンスされたら，座席近くのボタンを押して降りることを知らせます。</w:t>
      </w:r>
    </w:p>
    <w:p w:rsidR="0013619A" w:rsidRPr="0013619A" w:rsidRDefault="0013619A" w:rsidP="0013619A">
      <w:pPr>
        <w:rPr>
          <w:rFonts w:asciiTheme="minorEastAsia" w:hAnsiTheme="minorEastAsia"/>
          <w:sz w:val="24"/>
          <w:szCs w:val="24"/>
        </w:rPr>
      </w:pPr>
    </w:p>
    <w:p w:rsidR="00273F56" w:rsidRDefault="00273F56" w:rsidP="0013619A">
      <w:pPr>
        <w:ind w:leftChars="200" w:left="653" w:hangingChars="97" w:hanging="233"/>
        <w:rPr>
          <w:rFonts w:asciiTheme="minorEastAsia" w:hAnsiTheme="minorEastAsia"/>
          <w:sz w:val="24"/>
          <w:szCs w:val="24"/>
        </w:rPr>
      </w:pPr>
    </w:p>
    <w:p w:rsidR="0013619A" w:rsidRDefault="0013619A" w:rsidP="0013619A">
      <w:pPr>
        <w:ind w:leftChars="200" w:left="653" w:hangingChars="97" w:hanging="233"/>
        <w:rPr>
          <w:rFonts w:asciiTheme="minorEastAsia" w:hAnsiTheme="minorEastAsia"/>
          <w:sz w:val="24"/>
          <w:szCs w:val="24"/>
        </w:rPr>
      </w:pPr>
    </w:p>
    <w:p w:rsidR="0013619A" w:rsidRDefault="0013619A" w:rsidP="0013619A">
      <w:pPr>
        <w:ind w:leftChars="200" w:left="653" w:hangingChars="97" w:hanging="233"/>
        <w:rPr>
          <w:rFonts w:asciiTheme="minorEastAsia" w:hAnsiTheme="minorEastAsia"/>
          <w:sz w:val="24"/>
          <w:szCs w:val="24"/>
        </w:rPr>
      </w:pPr>
    </w:p>
    <w:p w:rsidR="00122B0C" w:rsidRDefault="00122B0C" w:rsidP="00273F56">
      <w:pPr>
        <w:ind w:leftChars="200" w:left="653" w:hangingChars="97" w:hanging="233"/>
        <w:rPr>
          <w:rFonts w:asciiTheme="minorEastAsia" w:hAnsiTheme="minorEastAsia"/>
          <w:sz w:val="24"/>
          <w:szCs w:val="24"/>
        </w:rPr>
      </w:pPr>
    </w:p>
    <w:p w:rsidR="00F2423F" w:rsidRDefault="00F2423F" w:rsidP="007C4E06">
      <w:pPr>
        <w:rPr>
          <w:rFonts w:asciiTheme="minorEastAsia" w:hAnsiTheme="minorEastAsia"/>
          <w:sz w:val="24"/>
          <w:szCs w:val="24"/>
        </w:rPr>
      </w:pPr>
    </w:p>
    <w:p w:rsidR="00F2423F" w:rsidRDefault="00F2423F" w:rsidP="00273F56">
      <w:pPr>
        <w:ind w:leftChars="200" w:left="653" w:hangingChars="97" w:hanging="233"/>
        <w:rPr>
          <w:rFonts w:asciiTheme="minorEastAsia" w:hAnsiTheme="minorEastAsia"/>
          <w:sz w:val="24"/>
          <w:szCs w:val="24"/>
        </w:rPr>
      </w:pPr>
    </w:p>
    <w:p w:rsidR="00122B0C" w:rsidRDefault="00481AC2" w:rsidP="00167204">
      <w:pPr>
        <w:ind w:leftChars="200" w:left="653" w:hangingChars="97" w:hanging="233"/>
        <w:rPr>
          <w:rFonts w:asciiTheme="minorEastAsia" w:hAnsiTheme="minorEastAsia"/>
          <w:sz w:val="24"/>
          <w:szCs w:val="24"/>
        </w:rPr>
      </w:pPr>
      <w:r>
        <w:rPr>
          <w:rFonts w:asciiTheme="minorEastAsia" w:hAnsiTheme="minorEastAsia"/>
          <w:noProof/>
          <w:sz w:val="24"/>
          <w:szCs w:val="24"/>
        </w:rPr>
        <w:pict>
          <v:roundrect id="_x0000_s2019" style="position:absolute;left:0;text-align:left;margin-left:-2.25pt;margin-top:.5pt;width:161.55pt;height:25.5pt;z-index:252568576" arcsize="10923f" fillcolor="black" strokeweight="2.25pt">
            <v:fill r:id="rId29" o:title="5%" type="pattern"/>
            <v:textbox style="mso-next-textbox:#_x0000_s2019" inset="5.85pt,.7pt,5.85pt,.7pt">
              <w:txbxContent>
                <w:p w:rsidR="006E30A9" w:rsidRPr="00163ABA" w:rsidRDefault="006E30A9" w:rsidP="00163ABA">
                  <w:pPr>
                    <w:spacing w:line="0" w:lineRule="atLeast"/>
                    <w:jc w:val="center"/>
                    <w:rPr>
                      <w:rFonts w:ascii="HGP教科書体" w:eastAsia="HGP教科書体" w:hAnsi="ＭＳ ゴシック"/>
                      <w:b/>
                      <w:i/>
                      <w:sz w:val="36"/>
                      <w:szCs w:val="36"/>
                    </w:rPr>
                  </w:pPr>
                  <w:r w:rsidRPr="00163ABA">
                    <w:rPr>
                      <w:rFonts w:ascii="HGP教科書体" w:eastAsia="HGP教科書体" w:hAnsi="ＭＳ ゴシック" w:hint="eastAsia"/>
                      <w:b/>
                      <w:i/>
                      <w:sz w:val="36"/>
                      <w:szCs w:val="36"/>
                    </w:rPr>
                    <w:t>ことば・表現を知る</w:t>
                  </w:r>
                </w:p>
              </w:txbxContent>
            </v:textbox>
          </v:roundrect>
        </w:pict>
      </w:r>
      <w:r w:rsidRPr="00481AC2">
        <w:rPr>
          <w:rFonts w:ascii="HGP教科書体" w:eastAsia="HGP教科書体"/>
          <w:noProof/>
          <w:sz w:val="26"/>
          <w:szCs w:val="26"/>
        </w:rPr>
        <w:pict>
          <v:shape id="_x0000_s1607" type="#_x0000_t65" style="position:absolute;left:0;text-align:left;margin-left:-17pt;margin-top:-18.25pt;width:459.2pt;height:674.65pt;z-index:252277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847" filled="f" strokecolor="black [3213]" strokeweight=".5pt">
            <w10:wrap anchorx="margin"/>
          </v:shape>
        </w:pict>
      </w:r>
    </w:p>
    <w:p w:rsidR="00370BF9" w:rsidRDefault="00481AC2" w:rsidP="00122B0C">
      <w:pPr>
        <w:ind w:leftChars="200" w:left="653" w:hangingChars="97" w:hanging="233"/>
        <w:rPr>
          <w:rFonts w:asciiTheme="minorEastAsia" w:hAnsiTheme="minorEastAsia"/>
          <w:sz w:val="24"/>
          <w:szCs w:val="24"/>
        </w:rPr>
      </w:pPr>
      <w:r w:rsidRPr="00481AC2">
        <w:rPr>
          <w:rFonts w:asciiTheme="majorEastAsia" w:eastAsiaTheme="majorEastAsia" w:hAnsiTheme="majorEastAsia"/>
          <w:noProof/>
          <w:sz w:val="24"/>
          <w:szCs w:val="24"/>
        </w:rPr>
        <w:pict>
          <v:roundrect id="_x0000_s1603" style="position:absolute;left:0;text-align:left;margin-left:-1.8pt;margin-top:13.25pt;width:399pt;height:48.2pt;z-index:252273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" filled="f" fillcolor="#dbe5f1 [660]" strokecolor="black [3213]" strokeweight="2.25pt">
            <v:stroke dashstyle="1 1"/>
            <v:textbox style="mso-next-textbox:#_x0000_s1603">
              <w:txbxContent>
                <w:p w:rsidR="006E30A9" w:rsidRPr="00007AEA" w:rsidRDefault="006E30A9" w:rsidP="00370BF9">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007AEA">
                    <w:rPr>
                      <w:rFonts w:ascii="HGP教科書体" w:eastAsia="HGP教科書体" w:hAnsi="ＭＳ ゴシック" w:hint="eastAsia"/>
                      <w:b/>
                      <w:sz w:val="28"/>
                      <w:szCs w:val="28"/>
                    </w:rPr>
                    <w:t>ことば・表現シート</w:t>
                  </w:r>
                </w:p>
                <w:p w:rsidR="006E30A9" w:rsidRPr="00007AEA" w:rsidRDefault="006E30A9" w:rsidP="00370BF9">
                  <w:pPr>
                    <w:spacing w:line="0" w:lineRule="atLeast"/>
                    <w:rPr>
                      <w:rFonts w:ascii="HGP教科書体" w:eastAsia="HGP教科書体" w:hAnsi="ＭＳ ゴシック"/>
                      <w:b/>
                      <w:sz w:val="28"/>
                      <w:szCs w:val="28"/>
                    </w:rPr>
                  </w:pPr>
                  <w:r w:rsidRPr="00007AEA">
                    <w:rPr>
                      <w:rFonts w:ascii="HGP教科書体" w:eastAsia="HGP教科書体" w:hAnsi="ＭＳ ゴシック" w:hint="eastAsia"/>
                      <w:b/>
                      <w:sz w:val="28"/>
                      <w:szCs w:val="28"/>
                    </w:rPr>
                    <w:t>・</w:t>
                  </w:r>
                  <w:r>
                    <w:rPr>
                      <w:rFonts w:ascii="HGP教科書体" w:eastAsia="HGP教科書体" w:hAnsi="ＭＳ ゴシック" w:hint="eastAsia"/>
                      <w:b/>
                      <w:sz w:val="28"/>
                      <w:szCs w:val="28"/>
                    </w:rPr>
                    <w:t>ことば・表現－</w:t>
                  </w:r>
                  <w:r w:rsidRPr="00007AEA">
                    <w:rPr>
                      <w:rFonts w:ascii="HGP教科書体" w:eastAsia="HGP教科書体" w:hAnsi="ＭＳ ゴシック" w:hint="eastAsia"/>
                      <w:b/>
                      <w:sz w:val="28"/>
                      <w:szCs w:val="28"/>
                    </w:rPr>
                    <w:t>駅のことば（</w:t>
                  </w:r>
                  <w:r>
                    <w:rPr>
                      <w:rFonts w:ascii="HGP教科書体" w:eastAsia="HGP教科書体" w:hAnsi="ＭＳ ゴシック" w:hint="eastAsia"/>
                      <w:b/>
                      <w:sz w:val="28"/>
                      <w:szCs w:val="28"/>
                    </w:rPr>
                    <w:t>p.123</w:t>
                  </w:r>
                  <w:r w:rsidRPr="00007AEA">
                    <w:rPr>
                      <w:rFonts w:ascii="HGP教科書体" w:eastAsia="HGP教科書体" w:hAnsi="ＭＳ ゴシック" w:hint="eastAsia"/>
                      <w:b/>
                      <w:sz w:val="28"/>
                      <w:szCs w:val="28"/>
                    </w:rPr>
                    <w:t>）</w:t>
                  </w:r>
                </w:p>
              </w:txbxContent>
            </v:textbox>
            <w10:wrap type="square"/>
          </v:roundrect>
        </w:pict>
      </w:r>
    </w:p>
    <w:p w:rsidR="00122B0C" w:rsidRPr="00007AEA" w:rsidRDefault="00273F56" w:rsidP="00273F56">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122B0C" w:rsidRPr="00007AEA">
        <w:rPr>
          <w:rFonts w:ascii="HGP教科書体" w:eastAsia="HGP教科書体" w:hint="eastAsia"/>
          <w:sz w:val="26"/>
          <w:szCs w:val="26"/>
        </w:rPr>
        <w:t>「①イメージをつかむ」で出てきた単語，あるいはよく使われそうな単語については，「ことば・表現シート」で確認しましょう。また場合に応じて必要な単語を導入してください。</w:t>
      </w:r>
    </w:p>
    <w:p w:rsidR="00873AD3" w:rsidRPr="00007AEA" w:rsidRDefault="00273F56" w:rsidP="00007AEA">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122B0C" w:rsidRPr="00007AEA">
        <w:rPr>
          <w:rFonts w:ascii="HGP教科書体" w:eastAsia="HGP教科書体" w:hint="eastAsia"/>
          <w:sz w:val="26"/>
          <w:szCs w:val="26"/>
        </w:rPr>
        <w:t>｢改札口｣や｢特急｣｢急行｣「自由席」など，駅や列車では特に漢字を見て意味</w:t>
      </w:r>
      <w:r>
        <w:rPr>
          <w:rFonts w:ascii="HGP教科書体" w:eastAsia="HGP教科書体" w:hint="eastAsia"/>
          <w:sz w:val="26"/>
          <w:szCs w:val="26"/>
        </w:rPr>
        <w:t>が分</w:t>
      </w:r>
      <w:r w:rsidR="00122B0C" w:rsidRPr="00007AEA">
        <w:rPr>
          <w:rFonts w:ascii="HGP教科書体" w:eastAsia="HGP教科書体" w:hint="eastAsia"/>
          <w:sz w:val="26"/>
          <w:szCs w:val="26"/>
        </w:rPr>
        <w:t>か</w:t>
      </w:r>
      <w:r w:rsidR="002F7925">
        <w:rPr>
          <w:rFonts w:ascii="HGP教科書体" w:eastAsia="HGP教科書体" w:hint="eastAsia"/>
          <w:sz w:val="26"/>
          <w:szCs w:val="26"/>
        </w:rPr>
        <w:t>らないと困ることが多いものです。初級者でも漢字を見てすぐ意味が分</w:t>
      </w:r>
      <w:r w:rsidR="00122B0C" w:rsidRPr="00007AEA">
        <w:rPr>
          <w:rFonts w:ascii="HGP教科書体" w:eastAsia="HGP教科書体" w:hint="eastAsia"/>
          <w:sz w:val="26"/>
          <w:szCs w:val="26"/>
        </w:rPr>
        <w:t>かるようにしておくとよいでしょう。</w:t>
      </w:r>
    </w:p>
    <w:p w:rsidR="00122B0C" w:rsidRDefault="00273F56" w:rsidP="00273F56">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122B0C" w:rsidRPr="00007AEA">
        <w:rPr>
          <w:rFonts w:ascii="HGP教科書体" w:eastAsia="HGP教科書体" w:hint="eastAsia"/>
          <w:sz w:val="26"/>
          <w:szCs w:val="26"/>
        </w:rPr>
        <w:t>図書館で乗り物の写真絵本など借りてきて，それを見せながら語彙を増やしていくのも楽しいものです。</w:t>
      </w:r>
    </w:p>
    <w:p w:rsidR="00273F56" w:rsidRDefault="00273F56" w:rsidP="00273F56">
      <w:pPr>
        <w:ind w:left="240" w:hangingChars="100" w:hanging="240"/>
        <w:rPr>
          <w:sz w:val="24"/>
          <w:szCs w:val="24"/>
        </w:rPr>
      </w:pPr>
    </w:p>
    <w:p w:rsidR="00167204" w:rsidRPr="00273F56" w:rsidRDefault="00481AC2" w:rsidP="00273F56">
      <w:pPr>
        <w:ind w:left="240" w:hangingChars="100" w:hanging="240"/>
        <w:rPr>
          <w:sz w:val="24"/>
          <w:szCs w:val="24"/>
        </w:rPr>
      </w:pPr>
      <w:r w:rsidRPr="00481AC2">
        <w:rPr>
          <w:rFonts w:asciiTheme="minorEastAsia" w:hAnsiTheme="minorEastAsia"/>
          <w:noProof/>
          <w:sz w:val="24"/>
          <w:szCs w:val="24"/>
        </w:rPr>
        <w:pict>
          <v:roundrect id="_x0000_s2020" style="position:absolute;left:0;text-align:left;margin-left:-3.2pt;margin-top:12.3pt;width:161.55pt;height:25.5pt;z-index:252569600" arcsize="10923f" fillcolor="black" strokeweight="2.25pt">
            <v:fill r:id="rId29" o:title="5%" type="pattern"/>
            <v:textbox inset="5.85pt,.7pt,5.85pt,.7pt">
              <w:txbxContent>
                <w:p w:rsidR="006E30A9" w:rsidRDefault="006E30A9" w:rsidP="00370BF9">
                  <w:pPr>
                    <w:spacing w:line="0" w:lineRule="atLeast"/>
                    <w:jc w:val="center"/>
                    <w:rPr>
                      <w:rFonts w:ascii="HGP教科書体" w:eastAsia="HGP教科書体" w:hAnsi="ＭＳ ゴシック"/>
                      <w:b/>
                      <w:i/>
                      <w:sz w:val="36"/>
                      <w:szCs w:val="36"/>
                    </w:rPr>
                  </w:pPr>
                  <w:r w:rsidRPr="00007AEA">
                    <w:rPr>
                      <w:rFonts w:ascii="HGP教科書体" w:eastAsia="HGP教科書体" w:hAnsi="ＭＳ ゴシック" w:hint="eastAsia"/>
                      <w:b/>
                      <w:i/>
                      <w:sz w:val="36"/>
                      <w:szCs w:val="36"/>
                    </w:rPr>
                    <w:t>発展的な活動</w:t>
                  </w:r>
                </w:p>
                <w:p w:rsidR="006E30A9" w:rsidRPr="00007AEA" w:rsidRDefault="006E30A9" w:rsidP="00370BF9">
                  <w:pPr>
                    <w:spacing w:line="0" w:lineRule="atLeast"/>
                    <w:jc w:val="center"/>
                    <w:rPr>
                      <w:rFonts w:ascii="HGP教科書体" w:eastAsia="HGP教科書体" w:hAnsi="ＭＳ ゴシック"/>
                      <w:b/>
                      <w:i/>
                      <w:sz w:val="36"/>
                      <w:szCs w:val="36"/>
                    </w:rPr>
                  </w:pPr>
                </w:p>
              </w:txbxContent>
            </v:textbox>
          </v:roundrect>
        </w:pict>
      </w:r>
    </w:p>
    <w:p w:rsidR="00122B0C" w:rsidRDefault="00122B0C" w:rsidP="00122B0C">
      <w:pPr>
        <w:rPr>
          <w:rFonts w:asciiTheme="minorEastAsia" w:hAnsiTheme="minorEastAsia"/>
          <w:sz w:val="24"/>
          <w:szCs w:val="24"/>
        </w:rPr>
      </w:pPr>
    </w:p>
    <w:p w:rsidR="00370BF9" w:rsidRDefault="00370BF9" w:rsidP="00122B0C">
      <w:pPr>
        <w:rPr>
          <w:rFonts w:asciiTheme="minorEastAsia" w:hAnsiTheme="minorEastAsia"/>
          <w:sz w:val="24"/>
          <w:szCs w:val="24"/>
        </w:rPr>
      </w:pPr>
    </w:p>
    <w:p w:rsidR="00122B0C" w:rsidRPr="00007AEA" w:rsidRDefault="007E49FB" w:rsidP="00007AEA">
      <w:pPr>
        <w:ind w:left="260" w:hangingChars="100" w:hanging="260"/>
        <w:rPr>
          <w:rFonts w:ascii="HGP教科書体" w:eastAsia="HGP教科書体" w:hAnsiTheme="minorEastAsia"/>
          <w:sz w:val="26"/>
          <w:szCs w:val="26"/>
        </w:rPr>
      </w:pPr>
      <w:r w:rsidRPr="00007AEA">
        <w:rPr>
          <w:rFonts w:ascii="HGP教科書体" w:eastAsia="HGP教科書体" w:hAnsiTheme="minorEastAsia" w:hint="eastAsia"/>
          <w:sz w:val="26"/>
          <w:szCs w:val="26"/>
        </w:rPr>
        <w:t xml:space="preserve">・　</w:t>
      </w:r>
      <w:r w:rsidR="00122B0C" w:rsidRPr="00007AEA">
        <w:rPr>
          <w:rFonts w:ascii="HGP教科書体" w:eastAsia="HGP教科書体" w:hAnsiTheme="minorEastAsia" w:hint="eastAsia"/>
          <w:sz w:val="26"/>
          <w:szCs w:val="26"/>
        </w:rPr>
        <w:t>車内放送や構内放送を聞き取るのは外国人にとって，なかなか難しいものです。決まり文句も多いので，ポイントだけでも聞き取れればかなり助かることでしょう。学習者の身近な交通機関に実際に指導者が乗って車内放送を録音し，教室でそれを聞かせてポイントを聞き取る練習をしたり，書き起こして穴あき問題を作成し，その部分を聞き取る練習をしたりなど，学習者の日本語レベルによっていろいろ工夫してみてはいかがでしょうか。</w:t>
      </w:r>
    </w:p>
    <w:p w:rsidR="00122B0C" w:rsidRPr="00122B0C" w:rsidRDefault="00122B0C" w:rsidP="00122B0C"/>
    <w:p w:rsidR="00122B0C" w:rsidRDefault="00122B0C" w:rsidP="00122B0C">
      <w:pPr>
        <w:rPr>
          <w:rFonts w:ascii="ＭＳ ゴシック" w:eastAsia="ＭＳ ゴシック" w:hAnsi="ＭＳ ゴシック"/>
          <w:sz w:val="24"/>
          <w:szCs w:val="24"/>
        </w:rPr>
      </w:pPr>
    </w:p>
    <w:p w:rsidR="00122B0C" w:rsidRDefault="00122B0C" w:rsidP="00122B0C">
      <w:pPr>
        <w:rPr>
          <w:rFonts w:ascii="ＭＳ ゴシック" w:eastAsia="ＭＳ ゴシック" w:hAnsi="ＭＳ ゴシック"/>
          <w:sz w:val="24"/>
          <w:szCs w:val="24"/>
        </w:rPr>
      </w:pPr>
    </w:p>
    <w:p w:rsidR="00122B0C" w:rsidRPr="00877B02" w:rsidRDefault="00122B0C" w:rsidP="00122B0C">
      <w:pPr>
        <w:rPr>
          <w:rFonts w:ascii="ＭＳ ゴシック" w:eastAsia="ＭＳ ゴシック" w:hAnsi="ＭＳ ゴシック"/>
          <w:sz w:val="24"/>
          <w:szCs w:val="24"/>
        </w:rPr>
      </w:pPr>
    </w:p>
    <w:p w:rsidR="00122B0C" w:rsidRPr="00122B0C" w:rsidRDefault="00122B0C"/>
    <w:p w:rsidR="00122B0C" w:rsidRDefault="00122B0C"/>
    <w:p w:rsidR="00122B0C" w:rsidRDefault="00122B0C"/>
    <w:p w:rsidR="00122B0C" w:rsidRDefault="00122B0C"/>
    <w:p w:rsidR="00122B0C" w:rsidRDefault="00122B0C"/>
    <w:p w:rsidR="00122B0C" w:rsidRDefault="00122B0C"/>
    <w:p w:rsidR="00122B0C" w:rsidRDefault="00122B0C"/>
    <w:p w:rsidR="007E49FB" w:rsidRDefault="007E49FB"/>
    <w:sectPr w:rsidR="007E49FB" w:rsidSect="00A90ACB">
      <w:footerReference w:type="default" r:id="rId30"/>
      <w:pgSz w:w="11906" w:h="16838" w:code="9"/>
      <w:pgMar w:top="1985" w:right="1701" w:bottom="1701" w:left="1701" w:header="851" w:footer="992" w:gutter="0"/>
      <w:pgNumType w:start="116"/>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0A9" w:rsidRDefault="006E30A9" w:rsidP="008E1DE8">
      <w:r>
        <w:separator/>
      </w:r>
    </w:p>
  </w:endnote>
  <w:endnote w:type="continuationSeparator" w:id="0">
    <w:p w:rsidR="006E30A9" w:rsidRDefault="006E30A9" w:rsidP="008E1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3313"/>
      <w:docPartObj>
        <w:docPartGallery w:val="Page Numbers (Bottom of Page)"/>
        <w:docPartUnique/>
      </w:docPartObj>
    </w:sdtPr>
    <w:sdtEndPr>
      <w:rPr>
        <w:sz w:val="18"/>
        <w:szCs w:val="18"/>
      </w:rPr>
    </w:sdtEndPr>
    <w:sdtContent>
      <w:p w:rsidR="006E30A9" w:rsidRDefault="006E30A9">
        <w:pPr>
          <w:pStyle w:val="a7"/>
          <w:jc w:val="center"/>
        </w:pPr>
      </w:p>
      <w:p w:rsidR="006E30A9" w:rsidRPr="009D0463" w:rsidRDefault="006E30A9">
        <w:pPr>
          <w:pStyle w:val="a7"/>
          <w:jc w:val="center"/>
          <w:rPr>
            <w:sz w:val="18"/>
            <w:szCs w:val="18"/>
          </w:rPr>
        </w:pPr>
        <w:r w:rsidRPr="009D0463">
          <w:rPr>
            <w:sz w:val="18"/>
            <w:szCs w:val="18"/>
          </w:rPr>
          <w:fldChar w:fldCharType="begin"/>
        </w:r>
        <w:r w:rsidRPr="009D0463">
          <w:rPr>
            <w:sz w:val="18"/>
            <w:szCs w:val="18"/>
          </w:rPr>
          <w:instrText xml:space="preserve"> PAGE   \* MERGEFORMAT </w:instrText>
        </w:r>
        <w:r w:rsidRPr="009D0463">
          <w:rPr>
            <w:sz w:val="18"/>
            <w:szCs w:val="18"/>
          </w:rPr>
          <w:fldChar w:fldCharType="separate"/>
        </w:r>
        <w:r w:rsidRPr="006E30A9">
          <w:rPr>
            <w:noProof/>
            <w:sz w:val="18"/>
            <w:szCs w:val="18"/>
            <w:lang w:val="ja-JP"/>
          </w:rPr>
          <w:t>128</w:t>
        </w:r>
        <w:r w:rsidRPr="009D0463">
          <w:rPr>
            <w:sz w:val="18"/>
            <w:szCs w:val="18"/>
          </w:rPr>
          <w:fldChar w:fldCharType="end"/>
        </w:r>
      </w:p>
    </w:sdtContent>
  </w:sdt>
  <w:p w:rsidR="006E30A9" w:rsidRDefault="006E30A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0A9" w:rsidRDefault="006E30A9" w:rsidP="008E1DE8">
      <w:r>
        <w:separator/>
      </w:r>
    </w:p>
  </w:footnote>
  <w:footnote w:type="continuationSeparator" w:id="0">
    <w:p w:rsidR="006E30A9" w:rsidRDefault="006E30A9"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FullWidth"/>
      <w:suff w:val="nothing"/>
      <w:lvlText w:val="%1）"/>
      <w:lvlJc w:val="left"/>
    </w:lvl>
  </w:abstractNum>
  <w:abstractNum w:abstractNumId="1">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nsid w:val="00000003"/>
    <w:multiLevelType w:val="multilevel"/>
    <w:tmpl w:val="00000003"/>
    <w:lvl w:ilvl="0">
      <w:start w:val="2"/>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5"/>
    <w:multiLevelType w:val="singleLevel"/>
    <w:tmpl w:val="00000005"/>
    <w:lvl w:ilvl="0">
      <w:start w:val="1"/>
      <w:numFmt w:val="decimalFullWidth"/>
      <w:suff w:val="nothing"/>
      <w:lvlText w:val="%1．"/>
      <w:lvlJc w:val="left"/>
    </w:lvl>
  </w:abstractNum>
  <w:abstractNum w:abstractNumId="4">
    <w:nsid w:val="048A5BF4"/>
    <w:multiLevelType w:val="hybridMultilevel"/>
    <w:tmpl w:val="76DAFF9E"/>
    <w:lvl w:ilvl="0" w:tplc="A0520B42">
      <w:start w:val="1"/>
      <w:numFmt w:val="bullet"/>
      <w:lvlText w:val="○"/>
      <w:lvlJc w:val="left"/>
      <w:pPr>
        <w:tabs>
          <w:tab w:val="num" w:pos="915"/>
        </w:tabs>
        <w:ind w:left="915" w:hanging="360"/>
      </w:pPr>
      <w:rPr>
        <w:rFonts w:ascii="ＭＳ 明朝" w:eastAsia="ＭＳ 明朝" w:hAnsi="ＭＳ 明朝" w:cs="Times New Roman" w:hint="eastAsia"/>
      </w:rPr>
    </w:lvl>
    <w:lvl w:ilvl="1" w:tplc="E606FE3E">
      <w:start w:val="1"/>
      <w:numFmt w:val="bullet"/>
      <w:lvlText w:val="・"/>
      <w:lvlJc w:val="left"/>
      <w:pPr>
        <w:tabs>
          <w:tab w:val="num" w:pos="1335"/>
        </w:tabs>
        <w:ind w:left="1335" w:hanging="360"/>
      </w:pPr>
      <w:rPr>
        <w:rFonts w:ascii="ＭＳ 明朝" w:eastAsia="ＭＳ 明朝" w:hAnsi="ＭＳ 明朝" w:cs="Times New Roman" w:hint="eastAsia"/>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5">
    <w:nsid w:val="0B6429FF"/>
    <w:multiLevelType w:val="hybridMultilevel"/>
    <w:tmpl w:val="F9CE1C78"/>
    <w:lvl w:ilvl="0" w:tplc="9CE6BB6E">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BAF7AD4"/>
    <w:multiLevelType w:val="hybridMultilevel"/>
    <w:tmpl w:val="EAF2E49C"/>
    <w:lvl w:ilvl="0" w:tplc="A8C8AD5A">
      <w:start w:val="3"/>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DCC0406"/>
    <w:multiLevelType w:val="hybridMultilevel"/>
    <w:tmpl w:val="1888A246"/>
    <w:lvl w:ilvl="0" w:tplc="C83C23CE">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8">
    <w:nsid w:val="0F392994"/>
    <w:multiLevelType w:val="hybridMultilevel"/>
    <w:tmpl w:val="B2AC0988"/>
    <w:lvl w:ilvl="0" w:tplc="1C74EEDE">
      <w:start w:val="4"/>
      <w:numFmt w:val="decimalFullWidth"/>
      <w:lvlText w:val="（%1）"/>
      <w:lvlJc w:val="left"/>
      <w:pPr>
        <w:tabs>
          <w:tab w:val="num" w:pos="720"/>
        </w:tabs>
        <w:ind w:left="720" w:hanging="720"/>
      </w:pPr>
      <w:rPr>
        <w:rFonts w:hint="default"/>
      </w:rPr>
    </w:lvl>
    <w:lvl w:ilvl="1" w:tplc="00762422">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0872C33"/>
    <w:multiLevelType w:val="hybridMultilevel"/>
    <w:tmpl w:val="12AA512E"/>
    <w:lvl w:ilvl="0" w:tplc="25DCC9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5E808C2"/>
    <w:multiLevelType w:val="hybridMultilevel"/>
    <w:tmpl w:val="58DC8C7C"/>
    <w:lvl w:ilvl="0" w:tplc="31BC8366">
      <w:start w:val="2"/>
      <w:numFmt w:val="bullet"/>
      <w:lvlText w:val="-"/>
      <w:lvlJc w:val="left"/>
      <w:pPr>
        <w:ind w:left="724" w:hanging="360"/>
      </w:pPr>
      <w:rPr>
        <w:rFonts w:ascii="Century" w:eastAsia="ＭＳ 明朝" w:hAnsi="Century" w:cs="Times New Roman" w:hint="default"/>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11">
    <w:nsid w:val="171535B4"/>
    <w:multiLevelType w:val="hybridMultilevel"/>
    <w:tmpl w:val="81C62668"/>
    <w:lvl w:ilvl="0" w:tplc="01EAB2D0">
      <w:start w:val="4"/>
      <w:numFmt w:val="bullet"/>
      <w:lvlText w:val="※"/>
      <w:lvlJc w:val="left"/>
      <w:pPr>
        <w:tabs>
          <w:tab w:val="num" w:pos="765"/>
        </w:tabs>
        <w:ind w:left="765" w:hanging="360"/>
      </w:pPr>
      <w:rPr>
        <w:rFonts w:ascii="ＭＳ 明朝" w:eastAsia="ＭＳ 明朝" w:hAnsi="ＭＳ 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12">
    <w:nsid w:val="17AE171E"/>
    <w:multiLevelType w:val="hybridMultilevel"/>
    <w:tmpl w:val="C6C278F2"/>
    <w:lvl w:ilvl="0" w:tplc="CB7E512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13">
    <w:nsid w:val="183C6103"/>
    <w:multiLevelType w:val="hybridMultilevel"/>
    <w:tmpl w:val="45E03192"/>
    <w:lvl w:ilvl="0" w:tplc="29DAF4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2BB1935"/>
    <w:multiLevelType w:val="hybridMultilevel"/>
    <w:tmpl w:val="28E8B0E8"/>
    <w:lvl w:ilvl="0" w:tplc="12A0EB80">
      <w:numFmt w:val="bullet"/>
      <w:lvlText w:val="☆"/>
      <w:lvlJc w:val="left"/>
      <w:pPr>
        <w:tabs>
          <w:tab w:val="num" w:pos="466"/>
        </w:tabs>
        <w:ind w:left="466"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946"/>
        </w:tabs>
        <w:ind w:left="946" w:hanging="420"/>
      </w:pPr>
      <w:rPr>
        <w:rFonts w:ascii="Wingdings" w:hAnsi="Wingdings" w:hint="default"/>
      </w:rPr>
    </w:lvl>
    <w:lvl w:ilvl="2" w:tplc="0409000D" w:tentative="1">
      <w:start w:val="1"/>
      <w:numFmt w:val="bullet"/>
      <w:lvlText w:val=""/>
      <w:lvlJc w:val="left"/>
      <w:pPr>
        <w:tabs>
          <w:tab w:val="num" w:pos="1366"/>
        </w:tabs>
        <w:ind w:left="1366" w:hanging="420"/>
      </w:pPr>
      <w:rPr>
        <w:rFonts w:ascii="Wingdings" w:hAnsi="Wingdings" w:hint="default"/>
      </w:rPr>
    </w:lvl>
    <w:lvl w:ilvl="3" w:tplc="04090001" w:tentative="1">
      <w:start w:val="1"/>
      <w:numFmt w:val="bullet"/>
      <w:lvlText w:val=""/>
      <w:lvlJc w:val="left"/>
      <w:pPr>
        <w:tabs>
          <w:tab w:val="num" w:pos="1786"/>
        </w:tabs>
        <w:ind w:left="1786" w:hanging="420"/>
      </w:pPr>
      <w:rPr>
        <w:rFonts w:ascii="Wingdings" w:hAnsi="Wingdings" w:hint="default"/>
      </w:rPr>
    </w:lvl>
    <w:lvl w:ilvl="4" w:tplc="0409000B" w:tentative="1">
      <w:start w:val="1"/>
      <w:numFmt w:val="bullet"/>
      <w:lvlText w:val=""/>
      <w:lvlJc w:val="left"/>
      <w:pPr>
        <w:tabs>
          <w:tab w:val="num" w:pos="2206"/>
        </w:tabs>
        <w:ind w:left="2206" w:hanging="420"/>
      </w:pPr>
      <w:rPr>
        <w:rFonts w:ascii="Wingdings" w:hAnsi="Wingdings" w:hint="default"/>
      </w:rPr>
    </w:lvl>
    <w:lvl w:ilvl="5" w:tplc="0409000D" w:tentative="1">
      <w:start w:val="1"/>
      <w:numFmt w:val="bullet"/>
      <w:lvlText w:val=""/>
      <w:lvlJc w:val="left"/>
      <w:pPr>
        <w:tabs>
          <w:tab w:val="num" w:pos="2626"/>
        </w:tabs>
        <w:ind w:left="2626" w:hanging="420"/>
      </w:pPr>
      <w:rPr>
        <w:rFonts w:ascii="Wingdings" w:hAnsi="Wingdings" w:hint="default"/>
      </w:rPr>
    </w:lvl>
    <w:lvl w:ilvl="6" w:tplc="04090001" w:tentative="1">
      <w:start w:val="1"/>
      <w:numFmt w:val="bullet"/>
      <w:lvlText w:val=""/>
      <w:lvlJc w:val="left"/>
      <w:pPr>
        <w:tabs>
          <w:tab w:val="num" w:pos="3046"/>
        </w:tabs>
        <w:ind w:left="3046" w:hanging="420"/>
      </w:pPr>
      <w:rPr>
        <w:rFonts w:ascii="Wingdings" w:hAnsi="Wingdings" w:hint="default"/>
      </w:rPr>
    </w:lvl>
    <w:lvl w:ilvl="7" w:tplc="0409000B" w:tentative="1">
      <w:start w:val="1"/>
      <w:numFmt w:val="bullet"/>
      <w:lvlText w:val=""/>
      <w:lvlJc w:val="left"/>
      <w:pPr>
        <w:tabs>
          <w:tab w:val="num" w:pos="3466"/>
        </w:tabs>
        <w:ind w:left="3466" w:hanging="420"/>
      </w:pPr>
      <w:rPr>
        <w:rFonts w:ascii="Wingdings" w:hAnsi="Wingdings" w:hint="default"/>
      </w:rPr>
    </w:lvl>
    <w:lvl w:ilvl="8" w:tplc="0409000D" w:tentative="1">
      <w:start w:val="1"/>
      <w:numFmt w:val="bullet"/>
      <w:lvlText w:val=""/>
      <w:lvlJc w:val="left"/>
      <w:pPr>
        <w:tabs>
          <w:tab w:val="num" w:pos="3886"/>
        </w:tabs>
        <w:ind w:left="3886" w:hanging="420"/>
      </w:pPr>
      <w:rPr>
        <w:rFonts w:ascii="Wingdings" w:hAnsi="Wingdings" w:hint="default"/>
      </w:rPr>
    </w:lvl>
  </w:abstractNum>
  <w:abstractNum w:abstractNumId="16">
    <w:nsid w:val="258B7200"/>
    <w:multiLevelType w:val="multilevel"/>
    <w:tmpl w:val="00000000"/>
    <w:lvl w:ilvl="0">
      <w:start w:val="3"/>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nsid w:val="2D636430"/>
    <w:multiLevelType w:val="hybridMultilevel"/>
    <w:tmpl w:val="1F4E5F32"/>
    <w:lvl w:ilvl="0" w:tplc="EDAC92E0">
      <w:start w:val="1"/>
      <w:numFmt w:val="decimalEnclosedCircle"/>
      <w:lvlText w:val="%1"/>
      <w:lvlJc w:val="left"/>
      <w:pPr>
        <w:ind w:left="481" w:hanging="360"/>
      </w:pPr>
      <w:rPr>
        <w:rFonts w:hint="eastAsia"/>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8">
    <w:nsid w:val="2DCF0B6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19">
    <w:nsid w:val="327315CD"/>
    <w:multiLevelType w:val="hybridMultilevel"/>
    <w:tmpl w:val="EB7A2B6C"/>
    <w:lvl w:ilvl="0" w:tplc="75CEE6FC">
      <w:start w:val="2"/>
      <w:numFmt w:val="decimalEnclosedCircle"/>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0">
    <w:nsid w:val="32EF4009"/>
    <w:multiLevelType w:val="hybridMultilevel"/>
    <w:tmpl w:val="101A128A"/>
    <w:lvl w:ilvl="0" w:tplc="14BE2C5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nsid w:val="34665D90"/>
    <w:multiLevelType w:val="hybridMultilevel"/>
    <w:tmpl w:val="F27E95F8"/>
    <w:lvl w:ilvl="0" w:tplc="98047444">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22">
    <w:nsid w:val="3AB56412"/>
    <w:multiLevelType w:val="hybridMultilevel"/>
    <w:tmpl w:val="9968B1DC"/>
    <w:lvl w:ilvl="0" w:tplc="9E2201B4">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F84796B"/>
    <w:multiLevelType w:val="hybridMultilevel"/>
    <w:tmpl w:val="A4387A0C"/>
    <w:lvl w:ilvl="0" w:tplc="D1FA2396">
      <w:start w:val="1"/>
      <w:numFmt w:val="decimalFullWidth"/>
      <w:lvlText w:val="%1．"/>
      <w:lvlJc w:val="left"/>
      <w:pPr>
        <w:tabs>
          <w:tab w:val="num" w:pos="825"/>
        </w:tabs>
        <w:ind w:left="825" w:hanging="40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4">
    <w:nsid w:val="411D2DEE"/>
    <w:multiLevelType w:val="hybridMultilevel"/>
    <w:tmpl w:val="9252BF16"/>
    <w:lvl w:ilvl="0" w:tplc="014AF438">
      <w:start w:val="1"/>
      <w:numFmt w:val="decimalEnclosedCircle"/>
      <w:lvlText w:val="%1"/>
      <w:lvlJc w:val="left"/>
      <w:pPr>
        <w:ind w:left="83" w:hanging="360"/>
      </w:pPr>
      <w:rPr>
        <w:rFonts w:hint="default"/>
      </w:rPr>
    </w:lvl>
    <w:lvl w:ilvl="1" w:tplc="04090017" w:tentative="1">
      <w:start w:val="1"/>
      <w:numFmt w:val="aiueoFullWidth"/>
      <w:lvlText w:val="(%2)"/>
      <w:lvlJc w:val="left"/>
      <w:pPr>
        <w:ind w:left="563" w:hanging="420"/>
      </w:pPr>
    </w:lvl>
    <w:lvl w:ilvl="2" w:tplc="04090011" w:tentative="1">
      <w:start w:val="1"/>
      <w:numFmt w:val="decimalEnclosedCircle"/>
      <w:lvlText w:val="%3"/>
      <w:lvlJc w:val="left"/>
      <w:pPr>
        <w:ind w:left="983" w:hanging="420"/>
      </w:pPr>
    </w:lvl>
    <w:lvl w:ilvl="3" w:tplc="0409000F" w:tentative="1">
      <w:start w:val="1"/>
      <w:numFmt w:val="decimal"/>
      <w:lvlText w:val="%4."/>
      <w:lvlJc w:val="left"/>
      <w:pPr>
        <w:ind w:left="1403" w:hanging="420"/>
      </w:pPr>
    </w:lvl>
    <w:lvl w:ilvl="4" w:tplc="04090017" w:tentative="1">
      <w:start w:val="1"/>
      <w:numFmt w:val="aiueoFullWidth"/>
      <w:lvlText w:val="(%5)"/>
      <w:lvlJc w:val="left"/>
      <w:pPr>
        <w:ind w:left="1823" w:hanging="420"/>
      </w:pPr>
    </w:lvl>
    <w:lvl w:ilvl="5" w:tplc="04090011" w:tentative="1">
      <w:start w:val="1"/>
      <w:numFmt w:val="decimalEnclosedCircle"/>
      <w:lvlText w:val="%6"/>
      <w:lvlJc w:val="left"/>
      <w:pPr>
        <w:ind w:left="2243" w:hanging="420"/>
      </w:pPr>
    </w:lvl>
    <w:lvl w:ilvl="6" w:tplc="0409000F" w:tentative="1">
      <w:start w:val="1"/>
      <w:numFmt w:val="decimal"/>
      <w:lvlText w:val="%7."/>
      <w:lvlJc w:val="left"/>
      <w:pPr>
        <w:ind w:left="2663" w:hanging="420"/>
      </w:pPr>
    </w:lvl>
    <w:lvl w:ilvl="7" w:tplc="04090017" w:tentative="1">
      <w:start w:val="1"/>
      <w:numFmt w:val="aiueoFullWidth"/>
      <w:lvlText w:val="(%8)"/>
      <w:lvlJc w:val="left"/>
      <w:pPr>
        <w:ind w:left="3083" w:hanging="420"/>
      </w:pPr>
    </w:lvl>
    <w:lvl w:ilvl="8" w:tplc="04090011" w:tentative="1">
      <w:start w:val="1"/>
      <w:numFmt w:val="decimalEnclosedCircle"/>
      <w:lvlText w:val="%9"/>
      <w:lvlJc w:val="left"/>
      <w:pPr>
        <w:ind w:left="3503" w:hanging="420"/>
      </w:pPr>
    </w:lvl>
  </w:abstractNum>
  <w:abstractNum w:abstractNumId="25">
    <w:nsid w:val="42B728AF"/>
    <w:multiLevelType w:val="hybridMultilevel"/>
    <w:tmpl w:val="16A4D82A"/>
    <w:lvl w:ilvl="0" w:tplc="105C066E">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nsid w:val="480B1778"/>
    <w:multiLevelType w:val="hybridMultilevel"/>
    <w:tmpl w:val="067861C8"/>
    <w:lvl w:ilvl="0" w:tplc="E3885B6E">
      <w:start w:val="1"/>
      <w:numFmt w:val="bullet"/>
      <w:lvlText w:val="・"/>
      <w:lvlJc w:val="left"/>
      <w:pPr>
        <w:tabs>
          <w:tab w:val="num" w:pos="922"/>
        </w:tabs>
        <w:ind w:left="922" w:hanging="360"/>
      </w:pPr>
      <w:rPr>
        <w:rFonts w:ascii="ＭＳ 明朝" w:eastAsia="ＭＳ 明朝" w:hAnsi="ＭＳ 明朝" w:cs="Times New Roman" w:hint="eastAsia"/>
      </w:rPr>
    </w:lvl>
    <w:lvl w:ilvl="1" w:tplc="0409000B" w:tentative="1">
      <w:start w:val="1"/>
      <w:numFmt w:val="bullet"/>
      <w:lvlText w:val=""/>
      <w:lvlJc w:val="left"/>
      <w:pPr>
        <w:tabs>
          <w:tab w:val="num" w:pos="1402"/>
        </w:tabs>
        <w:ind w:left="1402" w:hanging="420"/>
      </w:pPr>
      <w:rPr>
        <w:rFonts w:ascii="Wingdings" w:hAnsi="Wingdings" w:hint="default"/>
      </w:rPr>
    </w:lvl>
    <w:lvl w:ilvl="2" w:tplc="0409000D"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B" w:tentative="1">
      <w:start w:val="1"/>
      <w:numFmt w:val="bullet"/>
      <w:lvlText w:val=""/>
      <w:lvlJc w:val="left"/>
      <w:pPr>
        <w:tabs>
          <w:tab w:val="num" w:pos="2662"/>
        </w:tabs>
        <w:ind w:left="2662" w:hanging="420"/>
      </w:pPr>
      <w:rPr>
        <w:rFonts w:ascii="Wingdings" w:hAnsi="Wingdings" w:hint="default"/>
      </w:rPr>
    </w:lvl>
    <w:lvl w:ilvl="5" w:tplc="0409000D"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B" w:tentative="1">
      <w:start w:val="1"/>
      <w:numFmt w:val="bullet"/>
      <w:lvlText w:val=""/>
      <w:lvlJc w:val="left"/>
      <w:pPr>
        <w:tabs>
          <w:tab w:val="num" w:pos="3922"/>
        </w:tabs>
        <w:ind w:left="3922" w:hanging="420"/>
      </w:pPr>
      <w:rPr>
        <w:rFonts w:ascii="Wingdings" w:hAnsi="Wingdings" w:hint="default"/>
      </w:rPr>
    </w:lvl>
    <w:lvl w:ilvl="8" w:tplc="0409000D" w:tentative="1">
      <w:start w:val="1"/>
      <w:numFmt w:val="bullet"/>
      <w:lvlText w:val=""/>
      <w:lvlJc w:val="left"/>
      <w:pPr>
        <w:tabs>
          <w:tab w:val="num" w:pos="4342"/>
        </w:tabs>
        <w:ind w:left="4342" w:hanging="420"/>
      </w:pPr>
      <w:rPr>
        <w:rFonts w:ascii="Wingdings" w:hAnsi="Wingdings" w:hint="default"/>
      </w:rPr>
    </w:lvl>
  </w:abstractNum>
  <w:abstractNum w:abstractNumId="27">
    <w:nsid w:val="48AC3CCD"/>
    <w:multiLevelType w:val="hybridMultilevel"/>
    <w:tmpl w:val="BEA8AF64"/>
    <w:lvl w:ilvl="0" w:tplc="256AC3DE">
      <w:start w:val="3"/>
      <w:numFmt w:val="bullet"/>
      <w:lvlText w:val="・"/>
      <w:lvlJc w:val="left"/>
      <w:pPr>
        <w:tabs>
          <w:tab w:val="num" w:pos="1213"/>
        </w:tabs>
        <w:ind w:left="1213" w:hanging="810"/>
      </w:pPr>
      <w:rPr>
        <w:rFonts w:ascii="ＭＳ 明朝" w:eastAsia="ＭＳ 明朝" w:hAnsi="ＭＳ 明朝" w:cs="Times New Roman" w:hint="eastAsia"/>
      </w:rPr>
    </w:lvl>
    <w:lvl w:ilvl="1" w:tplc="0409000B" w:tentative="1">
      <w:start w:val="1"/>
      <w:numFmt w:val="bullet"/>
      <w:lvlText w:val=""/>
      <w:lvlJc w:val="left"/>
      <w:pPr>
        <w:tabs>
          <w:tab w:val="num" w:pos="1243"/>
        </w:tabs>
        <w:ind w:left="1243" w:hanging="420"/>
      </w:pPr>
      <w:rPr>
        <w:rFonts w:ascii="Wingdings" w:hAnsi="Wingdings" w:hint="default"/>
      </w:rPr>
    </w:lvl>
    <w:lvl w:ilvl="2" w:tplc="0409000D" w:tentative="1">
      <w:start w:val="1"/>
      <w:numFmt w:val="bullet"/>
      <w:lvlText w:val=""/>
      <w:lvlJc w:val="left"/>
      <w:pPr>
        <w:tabs>
          <w:tab w:val="num" w:pos="1663"/>
        </w:tabs>
        <w:ind w:left="1663" w:hanging="420"/>
      </w:pPr>
      <w:rPr>
        <w:rFonts w:ascii="Wingdings" w:hAnsi="Wingdings" w:hint="default"/>
      </w:rPr>
    </w:lvl>
    <w:lvl w:ilvl="3" w:tplc="04090001" w:tentative="1">
      <w:start w:val="1"/>
      <w:numFmt w:val="bullet"/>
      <w:lvlText w:val=""/>
      <w:lvlJc w:val="left"/>
      <w:pPr>
        <w:tabs>
          <w:tab w:val="num" w:pos="2083"/>
        </w:tabs>
        <w:ind w:left="2083" w:hanging="420"/>
      </w:pPr>
      <w:rPr>
        <w:rFonts w:ascii="Wingdings" w:hAnsi="Wingdings" w:hint="default"/>
      </w:rPr>
    </w:lvl>
    <w:lvl w:ilvl="4" w:tplc="0409000B" w:tentative="1">
      <w:start w:val="1"/>
      <w:numFmt w:val="bullet"/>
      <w:lvlText w:val=""/>
      <w:lvlJc w:val="left"/>
      <w:pPr>
        <w:tabs>
          <w:tab w:val="num" w:pos="2503"/>
        </w:tabs>
        <w:ind w:left="2503" w:hanging="420"/>
      </w:pPr>
      <w:rPr>
        <w:rFonts w:ascii="Wingdings" w:hAnsi="Wingdings" w:hint="default"/>
      </w:rPr>
    </w:lvl>
    <w:lvl w:ilvl="5" w:tplc="0409000D" w:tentative="1">
      <w:start w:val="1"/>
      <w:numFmt w:val="bullet"/>
      <w:lvlText w:val=""/>
      <w:lvlJc w:val="left"/>
      <w:pPr>
        <w:tabs>
          <w:tab w:val="num" w:pos="2923"/>
        </w:tabs>
        <w:ind w:left="2923" w:hanging="420"/>
      </w:pPr>
      <w:rPr>
        <w:rFonts w:ascii="Wingdings" w:hAnsi="Wingdings" w:hint="default"/>
      </w:rPr>
    </w:lvl>
    <w:lvl w:ilvl="6" w:tplc="04090001" w:tentative="1">
      <w:start w:val="1"/>
      <w:numFmt w:val="bullet"/>
      <w:lvlText w:val=""/>
      <w:lvlJc w:val="left"/>
      <w:pPr>
        <w:tabs>
          <w:tab w:val="num" w:pos="3343"/>
        </w:tabs>
        <w:ind w:left="3343" w:hanging="420"/>
      </w:pPr>
      <w:rPr>
        <w:rFonts w:ascii="Wingdings" w:hAnsi="Wingdings" w:hint="default"/>
      </w:rPr>
    </w:lvl>
    <w:lvl w:ilvl="7" w:tplc="0409000B" w:tentative="1">
      <w:start w:val="1"/>
      <w:numFmt w:val="bullet"/>
      <w:lvlText w:val=""/>
      <w:lvlJc w:val="left"/>
      <w:pPr>
        <w:tabs>
          <w:tab w:val="num" w:pos="3763"/>
        </w:tabs>
        <w:ind w:left="3763" w:hanging="420"/>
      </w:pPr>
      <w:rPr>
        <w:rFonts w:ascii="Wingdings" w:hAnsi="Wingdings" w:hint="default"/>
      </w:rPr>
    </w:lvl>
    <w:lvl w:ilvl="8" w:tplc="0409000D" w:tentative="1">
      <w:start w:val="1"/>
      <w:numFmt w:val="bullet"/>
      <w:lvlText w:val=""/>
      <w:lvlJc w:val="left"/>
      <w:pPr>
        <w:tabs>
          <w:tab w:val="num" w:pos="4183"/>
        </w:tabs>
        <w:ind w:left="4183" w:hanging="420"/>
      </w:pPr>
      <w:rPr>
        <w:rFonts w:ascii="Wingdings" w:hAnsi="Wingdings" w:hint="default"/>
      </w:rPr>
    </w:lvl>
  </w:abstractNum>
  <w:abstractNum w:abstractNumId="28">
    <w:nsid w:val="4E671527"/>
    <w:multiLevelType w:val="hybridMultilevel"/>
    <w:tmpl w:val="EC8410FC"/>
    <w:lvl w:ilvl="0" w:tplc="57ACDBA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nsid w:val="587A1AB0"/>
    <w:multiLevelType w:val="hybridMultilevel"/>
    <w:tmpl w:val="3E8027E0"/>
    <w:lvl w:ilvl="0" w:tplc="D2B062D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9D3477C"/>
    <w:multiLevelType w:val="hybridMultilevel"/>
    <w:tmpl w:val="B65EA6A0"/>
    <w:lvl w:ilvl="0" w:tplc="61D000CA">
      <w:start w:val="2"/>
      <w:numFmt w:val="bullet"/>
      <w:lvlText w:val="-"/>
      <w:lvlJc w:val="left"/>
      <w:pPr>
        <w:ind w:left="603" w:hanging="360"/>
      </w:pPr>
      <w:rPr>
        <w:rFonts w:ascii="Century" w:eastAsia="ＭＳ 明朝" w:hAnsi="Century" w:cs="Times New Roman" w:hint="default"/>
      </w:rPr>
    </w:lvl>
    <w:lvl w:ilvl="1" w:tplc="0409000B" w:tentative="1">
      <w:start w:val="1"/>
      <w:numFmt w:val="bullet"/>
      <w:lvlText w:val=""/>
      <w:lvlJc w:val="left"/>
      <w:pPr>
        <w:ind w:left="1083" w:hanging="420"/>
      </w:pPr>
      <w:rPr>
        <w:rFonts w:ascii="Wingdings" w:hAnsi="Wingdings" w:hint="default"/>
      </w:rPr>
    </w:lvl>
    <w:lvl w:ilvl="2" w:tplc="0409000D" w:tentative="1">
      <w:start w:val="1"/>
      <w:numFmt w:val="bullet"/>
      <w:lvlText w:val=""/>
      <w:lvlJc w:val="left"/>
      <w:pPr>
        <w:ind w:left="1503" w:hanging="420"/>
      </w:pPr>
      <w:rPr>
        <w:rFonts w:ascii="Wingdings" w:hAnsi="Wingdings" w:hint="default"/>
      </w:rPr>
    </w:lvl>
    <w:lvl w:ilvl="3" w:tplc="04090001" w:tentative="1">
      <w:start w:val="1"/>
      <w:numFmt w:val="bullet"/>
      <w:lvlText w:val=""/>
      <w:lvlJc w:val="left"/>
      <w:pPr>
        <w:ind w:left="1923" w:hanging="420"/>
      </w:pPr>
      <w:rPr>
        <w:rFonts w:ascii="Wingdings" w:hAnsi="Wingdings" w:hint="default"/>
      </w:rPr>
    </w:lvl>
    <w:lvl w:ilvl="4" w:tplc="0409000B" w:tentative="1">
      <w:start w:val="1"/>
      <w:numFmt w:val="bullet"/>
      <w:lvlText w:val=""/>
      <w:lvlJc w:val="left"/>
      <w:pPr>
        <w:ind w:left="2343" w:hanging="420"/>
      </w:pPr>
      <w:rPr>
        <w:rFonts w:ascii="Wingdings" w:hAnsi="Wingdings" w:hint="default"/>
      </w:rPr>
    </w:lvl>
    <w:lvl w:ilvl="5" w:tplc="0409000D" w:tentative="1">
      <w:start w:val="1"/>
      <w:numFmt w:val="bullet"/>
      <w:lvlText w:val=""/>
      <w:lvlJc w:val="left"/>
      <w:pPr>
        <w:ind w:left="2763" w:hanging="420"/>
      </w:pPr>
      <w:rPr>
        <w:rFonts w:ascii="Wingdings" w:hAnsi="Wingdings" w:hint="default"/>
      </w:rPr>
    </w:lvl>
    <w:lvl w:ilvl="6" w:tplc="04090001" w:tentative="1">
      <w:start w:val="1"/>
      <w:numFmt w:val="bullet"/>
      <w:lvlText w:val=""/>
      <w:lvlJc w:val="left"/>
      <w:pPr>
        <w:ind w:left="3183" w:hanging="420"/>
      </w:pPr>
      <w:rPr>
        <w:rFonts w:ascii="Wingdings" w:hAnsi="Wingdings" w:hint="default"/>
      </w:rPr>
    </w:lvl>
    <w:lvl w:ilvl="7" w:tplc="0409000B" w:tentative="1">
      <w:start w:val="1"/>
      <w:numFmt w:val="bullet"/>
      <w:lvlText w:val=""/>
      <w:lvlJc w:val="left"/>
      <w:pPr>
        <w:ind w:left="3603" w:hanging="420"/>
      </w:pPr>
      <w:rPr>
        <w:rFonts w:ascii="Wingdings" w:hAnsi="Wingdings" w:hint="default"/>
      </w:rPr>
    </w:lvl>
    <w:lvl w:ilvl="8" w:tplc="0409000D" w:tentative="1">
      <w:start w:val="1"/>
      <w:numFmt w:val="bullet"/>
      <w:lvlText w:val=""/>
      <w:lvlJc w:val="left"/>
      <w:pPr>
        <w:ind w:left="4023" w:hanging="420"/>
      </w:pPr>
      <w:rPr>
        <w:rFonts w:ascii="Wingdings" w:hAnsi="Wingdings" w:hint="default"/>
      </w:rPr>
    </w:lvl>
  </w:abstractNum>
  <w:abstractNum w:abstractNumId="32">
    <w:nsid w:val="5F2021D7"/>
    <w:multiLevelType w:val="hybridMultilevel"/>
    <w:tmpl w:val="C95C7E2E"/>
    <w:lvl w:ilvl="0" w:tplc="31144D60">
      <w:start w:val="2"/>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4CC4255"/>
    <w:multiLevelType w:val="hybridMultilevel"/>
    <w:tmpl w:val="3222D294"/>
    <w:lvl w:ilvl="0" w:tplc="8780A44A">
      <w:start w:val="1"/>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4">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6CBE0409"/>
    <w:multiLevelType w:val="hybridMultilevel"/>
    <w:tmpl w:val="37BEC5E0"/>
    <w:lvl w:ilvl="0" w:tplc="200E052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EAD2118"/>
    <w:multiLevelType w:val="hybridMultilevel"/>
    <w:tmpl w:val="83420D72"/>
    <w:lvl w:ilvl="0" w:tplc="A6D85DB6">
      <w:start w:val="4"/>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F6074D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38">
    <w:nsid w:val="71785750"/>
    <w:multiLevelType w:val="hybridMultilevel"/>
    <w:tmpl w:val="B900C6FA"/>
    <w:lvl w:ilvl="0" w:tplc="A0A20D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7C3EA0"/>
    <w:multiLevelType w:val="hybridMultilevel"/>
    <w:tmpl w:val="067E7D48"/>
    <w:lvl w:ilvl="0" w:tplc="101C7ECE">
      <w:start w:val="1"/>
      <w:numFmt w:val="bullet"/>
      <w:lvlText w:val="・"/>
      <w:lvlJc w:val="left"/>
      <w:pPr>
        <w:tabs>
          <w:tab w:val="num" w:pos="562"/>
        </w:tabs>
        <w:ind w:left="562"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40">
    <w:nsid w:val="73BD5EDE"/>
    <w:multiLevelType w:val="hybridMultilevel"/>
    <w:tmpl w:val="04987D24"/>
    <w:lvl w:ilvl="0" w:tplc="01C09F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9A04C27"/>
    <w:multiLevelType w:val="hybridMultilevel"/>
    <w:tmpl w:val="958ED206"/>
    <w:lvl w:ilvl="0" w:tplc="D750947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A903DC9"/>
    <w:multiLevelType w:val="hybridMultilevel"/>
    <w:tmpl w:val="7848C1B8"/>
    <w:lvl w:ilvl="0" w:tplc="A2A2A2F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7C5A6CFC"/>
    <w:multiLevelType w:val="hybridMultilevel"/>
    <w:tmpl w:val="A852D234"/>
    <w:lvl w:ilvl="0" w:tplc="B39AB16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nsid w:val="7F5A7C06"/>
    <w:multiLevelType w:val="hybridMultilevel"/>
    <w:tmpl w:val="9D6245D8"/>
    <w:lvl w:ilvl="0" w:tplc="195C3D92">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4"/>
  </w:num>
  <w:num w:numId="2">
    <w:abstractNumId w:val="35"/>
  </w:num>
  <w:num w:numId="3">
    <w:abstractNumId w:val="38"/>
  </w:num>
  <w:num w:numId="4">
    <w:abstractNumId w:val="1"/>
  </w:num>
  <w:num w:numId="5">
    <w:abstractNumId w:val="3"/>
  </w:num>
  <w:num w:numId="6">
    <w:abstractNumId w:val="16"/>
  </w:num>
  <w:num w:numId="7">
    <w:abstractNumId w:val="2"/>
  </w:num>
  <w:num w:numId="8">
    <w:abstractNumId w:val="0"/>
  </w:num>
  <w:num w:numId="9">
    <w:abstractNumId w:val="14"/>
  </w:num>
  <w:num w:numId="10">
    <w:abstractNumId w:val="40"/>
  </w:num>
  <w:num w:numId="11">
    <w:abstractNumId w:val="25"/>
  </w:num>
  <w:num w:numId="12">
    <w:abstractNumId w:val="33"/>
  </w:num>
  <w:num w:numId="13">
    <w:abstractNumId w:val="6"/>
  </w:num>
  <w:num w:numId="14">
    <w:abstractNumId w:val="29"/>
  </w:num>
  <w:num w:numId="15">
    <w:abstractNumId w:val="30"/>
  </w:num>
  <w:num w:numId="16">
    <w:abstractNumId w:val="36"/>
  </w:num>
  <w:num w:numId="17">
    <w:abstractNumId w:val="37"/>
  </w:num>
  <w:num w:numId="18">
    <w:abstractNumId w:val="5"/>
  </w:num>
  <w:num w:numId="19">
    <w:abstractNumId w:val="19"/>
  </w:num>
  <w:num w:numId="20">
    <w:abstractNumId w:val="8"/>
  </w:num>
  <w:num w:numId="21">
    <w:abstractNumId w:val="27"/>
  </w:num>
  <w:num w:numId="22">
    <w:abstractNumId w:val="18"/>
  </w:num>
  <w:num w:numId="23">
    <w:abstractNumId w:val="9"/>
  </w:num>
  <w:num w:numId="24">
    <w:abstractNumId w:val="10"/>
  </w:num>
  <w:num w:numId="25">
    <w:abstractNumId w:val="31"/>
  </w:num>
  <w:num w:numId="26">
    <w:abstractNumId w:val="32"/>
  </w:num>
  <w:num w:numId="27">
    <w:abstractNumId w:val="34"/>
  </w:num>
  <w:num w:numId="28">
    <w:abstractNumId w:val="21"/>
  </w:num>
  <w:num w:numId="29">
    <w:abstractNumId w:val="17"/>
  </w:num>
  <w:num w:numId="30">
    <w:abstractNumId w:val="22"/>
  </w:num>
  <w:num w:numId="31">
    <w:abstractNumId w:val="7"/>
  </w:num>
  <w:num w:numId="32">
    <w:abstractNumId w:val="20"/>
  </w:num>
  <w:num w:numId="33">
    <w:abstractNumId w:val="39"/>
  </w:num>
  <w:num w:numId="34">
    <w:abstractNumId w:val="12"/>
  </w:num>
  <w:num w:numId="35">
    <w:abstractNumId w:val="15"/>
  </w:num>
  <w:num w:numId="36">
    <w:abstractNumId w:val="11"/>
  </w:num>
  <w:num w:numId="37">
    <w:abstractNumId w:val="28"/>
  </w:num>
  <w:num w:numId="38">
    <w:abstractNumId w:val="26"/>
  </w:num>
  <w:num w:numId="39">
    <w:abstractNumId w:val="42"/>
  </w:num>
  <w:num w:numId="40">
    <w:abstractNumId w:val="4"/>
  </w:num>
  <w:num w:numId="41">
    <w:abstractNumId w:val="41"/>
  </w:num>
  <w:num w:numId="42">
    <w:abstractNumId w:val="43"/>
  </w:num>
  <w:num w:numId="43">
    <w:abstractNumId w:val="23"/>
  </w:num>
  <w:num w:numId="44">
    <w:abstractNumId w:val="13"/>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128001">
      <v:textbox inset="5.85pt,.7pt,5.85pt,.7pt"/>
      <o:colormru v:ext="edit" colors="#89ffff"/>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7AEA"/>
    <w:rsid w:val="00012DBB"/>
    <w:rsid w:val="00022F9A"/>
    <w:rsid w:val="0002666C"/>
    <w:rsid w:val="00027B2A"/>
    <w:rsid w:val="00027C8A"/>
    <w:rsid w:val="00036E86"/>
    <w:rsid w:val="00037581"/>
    <w:rsid w:val="00037DBB"/>
    <w:rsid w:val="000415B8"/>
    <w:rsid w:val="000444B2"/>
    <w:rsid w:val="00057367"/>
    <w:rsid w:val="00061ED6"/>
    <w:rsid w:val="00070D72"/>
    <w:rsid w:val="0007153C"/>
    <w:rsid w:val="00074450"/>
    <w:rsid w:val="0007509B"/>
    <w:rsid w:val="00082156"/>
    <w:rsid w:val="00086F5F"/>
    <w:rsid w:val="00090088"/>
    <w:rsid w:val="0009103A"/>
    <w:rsid w:val="0009775A"/>
    <w:rsid w:val="000A10B6"/>
    <w:rsid w:val="000A48DE"/>
    <w:rsid w:val="000A64ED"/>
    <w:rsid w:val="000A6658"/>
    <w:rsid w:val="000C65C6"/>
    <w:rsid w:val="000D6405"/>
    <w:rsid w:val="000D767F"/>
    <w:rsid w:val="000E7125"/>
    <w:rsid w:val="001042D5"/>
    <w:rsid w:val="001162A5"/>
    <w:rsid w:val="00122B0C"/>
    <w:rsid w:val="0012717B"/>
    <w:rsid w:val="00135FB1"/>
    <w:rsid w:val="0013619A"/>
    <w:rsid w:val="001401CE"/>
    <w:rsid w:val="00141B1D"/>
    <w:rsid w:val="0014255E"/>
    <w:rsid w:val="001454F1"/>
    <w:rsid w:val="0015386D"/>
    <w:rsid w:val="00153AC3"/>
    <w:rsid w:val="00157ED8"/>
    <w:rsid w:val="001623C8"/>
    <w:rsid w:val="00163ABA"/>
    <w:rsid w:val="00167204"/>
    <w:rsid w:val="00171FD9"/>
    <w:rsid w:val="00172A26"/>
    <w:rsid w:val="00177A33"/>
    <w:rsid w:val="00177FCB"/>
    <w:rsid w:val="00183ED3"/>
    <w:rsid w:val="00186745"/>
    <w:rsid w:val="00191AE1"/>
    <w:rsid w:val="00192586"/>
    <w:rsid w:val="001A1B83"/>
    <w:rsid w:val="001B099E"/>
    <w:rsid w:val="001B207E"/>
    <w:rsid w:val="001B2F7B"/>
    <w:rsid w:val="001B5F85"/>
    <w:rsid w:val="001D5A6B"/>
    <w:rsid w:val="001E4F73"/>
    <w:rsid w:val="001E6A8F"/>
    <w:rsid w:val="00205CD0"/>
    <w:rsid w:val="0021168B"/>
    <w:rsid w:val="002177C9"/>
    <w:rsid w:val="00222E10"/>
    <w:rsid w:val="0024047D"/>
    <w:rsid w:val="002455B3"/>
    <w:rsid w:val="002557D8"/>
    <w:rsid w:val="00256606"/>
    <w:rsid w:val="002621C8"/>
    <w:rsid w:val="00262554"/>
    <w:rsid w:val="002712E1"/>
    <w:rsid w:val="00273F56"/>
    <w:rsid w:val="00283EE1"/>
    <w:rsid w:val="00285D0B"/>
    <w:rsid w:val="0029632D"/>
    <w:rsid w:val="00297189"/>
    <w:rsid w:val="002A042C"/>
    <w:rsid w:val="002B7602"/>
    <w:rsid w:val="002D1C05"/>
    <w:rsid w:val="002E221C"/>
    <w:rsid w:val="002E5AA4"/>
    <w:rsid w:val="002F1444"/>
    <w:rsid w:val="002F28E2"/>
    <w:rsid w:val="002F6AF5"/>
    <w:rsid w:val="002F7925"/>
    <w:rsid w:val="00300098"/>
    <w:rsid w:val="00307113"/>
    <w:rsid w:val="0030756D"/>
    <w:rsid w:val="00311327"/>
    <w:rsid w:val="003452AF"/>
    <w:rsid w:val="003461AE"/>
    <w:rsid w:val="00350185"/>
    <w:rsid w:val="00364A00"/>
    <w:rsid w:val="00370BF9"/>
    <w:rsid w:val="003829EC"/>
    <w:rsid w:val="003A2061"/>
    <w:rsid w:val="003A7720"/>
    <w:rsid w:val="003B0FD6"/>
    <w:rsid w:val="003B599F"/>
    <w:rsid w:val="003C01B4"/>
    <w:rsid w:val="003D774F"/>
    <w:rsid w:val="003F496A"/>
    <w:rsid w:val="00405631"/>
    <w:rsid w:val="00407A5F"/>
    <w:rsid w:val="00410FD1"/>
    <w:rsid w:val="004266ED"/>
    <w:rsid w:val="0042702C"/>
    <w:rsid w:val="00451871"/>
    <w:rsid w:val="004549EC"/>
    <w:rsid w:val="00463C50"/>
    <w:rsid w:val="004677BB"/>
    <w:rsid w:val="00475376"/>
    <w:rsid w:val="00481AC2"/>
    <w:rsid w:val="00491E5A"/>
    <w:rsid w:val="00494B05"/>
    <w:rsid w:val="00497922"/>
    <w:rsid w:val="004A27B1"/>
    <w:rsid w:val="004A6986"/>
    <w:rsid w:val="004B0B13"/>
    <w:rsid w:val="004C16BA"/>
    <w:rsid w:val="004D6C08"/>
    <w:rsid w:val="004D75E8"/>
    <w:rsid w:val="004E3413"/>
    <w:rsid w:val="004F388B"/>
    <w:rsid w:val="0050471B"/>
    <w:rsid w:val="00506301"/>
    <w:rsid w:val="00516488"/>
    <w:rsid w:val="00527D44"/>
    <w:rsid w:val="00541E4E"/>
    <w:rsid w:val="005567EB"/>
    <w:rsid w:val="00567934"/>
    <w:rsid w:val="0057222D"/>
    <w:rsid w:val="00575A67"/>
    <w:rsid w:val="005816DB"/>
    <w:rsid w:val="00581AC7"/>
    <w:rsid w:val="0058708F"/>
    <w:rsid w:val="00596C00"/>
    <w:rsid w:val="005A0A4A"/>
    <w:rsid w:val="005B40EC"/>
    <w:rsid w:val="005C1F55"/>
    <w:rsid w:val="005C2EC9"/>
    <w:rsid w:val="005C4357"/>
    <w:rsid w:val="005D103D"/>
    <w:rsid w:val="005F0346"/>
    <w:rsid w:val="006177FC"/>
    <w:rsid w:val="00621BE1"/>
    <w:rsid w:val="00625A21"/>
    <w:rsid w:val="00632108"/>
    <w:rsid w:val="00644B7E"/>
    <w:rsid w:val="00662384"/>
    <w:rsid w:val="00663834"/>
    <w:rsid w:val="00664048"/>
    <w:rsid w:val="006730CA"/>
    <w:rsid w:val="00684E46"/>
    <w:rsid w:val="006B66F0"/>
    <w:rsid w:val="006D0709"/>
    <w:rsid w:val="006E30A9"/>
    <w:rsid w:val="006F337D"/>
    <w:rsid w:val="00713AC5"/>
    <w:rsid w:val="0071789A"/>
    <w:rsid w:val="00720843"/>
    <w:rsid w:val="00723ED0"/>
    <w:rsid w:val="00732FA4"/>
    <w:rsid w:val="007369B6"/>
    <w:rsid w:val="00745E91"/>
    <w:rsid w:val="007460EB"/>
    <w:rsid w:val="00755DC5"/>
    <w:rsid w:val="0076403E"/>
    <w:rsid w:val="00770514"/>
    <w:rsid w:val="00772A94"/>
    <w:rsid w:val="00780ED9"/>
    <w:rsid w:val="007852E0"/>
    <w:rsid w:val="00793F08"/>
    <w:rsid w:val="00797E59"/>
    <w:rsid w:val="007B3C86"/>
    <w:rsid w:val="007B3CB1"/>
    <w:rsid w:val="007C29CF"/>
    <w:rsid w:val="007C4E06"/>
    <w:rsid w:val="007D4EE0"/>
    <w:rsid w:val="007E27EB"/>
    <w:rsid w:val="007E3A67"/>
    <w:rsid w:val="007E49FB"/>
    <w:rsid w:val="007E64B1"/>
    <w:rsid w:val="008112C7"/>
    <w:rsid w:val="00830D87"/>
    <w:rsid w:val="008317AD"/>
    <w:rsid w:val="0083561C"/>
    <w:rsid w:val="0084038F"/>
    <w:rsid w:val="00840E35"/>
    <w:rsid w:val="00841C58"/>
    <w:rsid w:val="00844C3C"/>
    <w:rsid w:val="008719A7"/>
    <w:rsid w:val="00873AD3"/>
    <w:rsid w:val="00877B02"/>
    <w:rsid w:val="00881BAC"/>
    <w:rsid w:val="00887270"/>
    <w:rsid w:val="008950DC"/>
    <w:rsid w:val="00895B7E"/>
    <w:rsid w:val="008B3672"/>
    <w:rsid w:val="008B6BCA"/>
    <w:rsid w:val="008C152A"/>
    <w:rsid w:val="008C1EFA"/>
    <w:rsid w:val="008D4576"/>
    <w:rsid w:val="008E1DE8"/>
    <w:rsid w:val="008E288C"/>
    <w:rsid w:val="008E5D7C"/>
    <w:rsid w:val="008F1E27"/>
    <w:rsid w:val="0090596C"/>
    <w:rsid w:val="0091435F"/>
    <w:rsid w:val="00922D6D"/>
    <w:rsid w:val="00923C80"/>
    <w:rsid w:val="00935A9B"/>
    <w:rsid w:val="00945D69"/>
    <w:rsid w:val="0095076D"/>
    <w:rsid w:val="00961143"/>
    <w:rsid w:val="00964532"/>
    <w:rsid w:val="00965CA6"/>
    <w:rsid w:val="00972F1F"/>
    <w:rsid w:val="00984AFB"/>
    <w:rsid w:val="009927B7"/>
    <w:rsid w:val="009A458A"/>
    <w:rsid w:val="009B4D69"/>
    <w:rsid w:val="009C00BE"/>
    <w:rsid w:val="009D0463"/>
    <w:rsid w:val="009D05B9"/>
    <w:rsid w:val="009D095D"/>
    <w:rsid w:val="009D57F1"/>
    <w:rsid w:val="009D706D"/>
    <w:rsid w:val="00A00AA5"/>
    <w:rsid w:val="00A03F8A"/>
    <w:rsid w:val="00A06AE0"/>
    <w:rsid w:val="00A17891"/>
    <w:rsid w:val="00A24CD6"/>
    <w:rsid w:val="00A30EBC"/>
    <w:rsid w:val="00A33BB0"/>
    <w:rsid w:val="00A6549A"/>
    <w:rsid w:val="00A66D3E"/>
    <w:rsid w:val="00A6785C"/>
    <w:rsid w:val="00A817D0"/>
    <w:rsid w:val="00A90ACB"/>
    <w:rsid w:val="00A956A4"/>
    <w:rsid w:val="00AA3713"/>
    <w:rsid w:val="00AA3A42"/>
    <w:rsid w:val="00AB1D78"/>
    <w:rsid w:val="00AD217D"/>
    <w:rsid w:val="00AD5EFE"/>
    <w:rsid w:val="00AD7DD2"/>
    <w:rsid w:val="00AE178F"/>
    <w:rsid w:val="00AE6997"/>
    <w:rsid w:val="00AF681E"/>
    <w:rsid w:val="00B16EEE"/>
    <w:rsid w:val="00B23AAE"/>
    <w:rsid w:val="00B446AE"/>
    <w:rsid w:val="00B451DA"/>
    <w:rsid w:val="00B46CB7"/>
    <w:rsid w:val="00B76FE3"/>
    <w:rsid w:val="00B91335"/>
    <w:rsid w:val="00BC5053"/>
    <w:rsid w:val="00BC5090"/>
    <w:rsid w:val="00BC6826"/>
    <w:rsid w:val="00BE3F9F"/>
    <w:rsid w:val="00BE7D1D"/>
    <w:rsid w:val="00BF0182"/>
    <w:rsid w:val="00BF3017"/>
    <w:rsid w:val="00BF7401"/>
    <w:rsid w:val="00BF76CF"/>
    <w:rsid w:val="00C13048"/>
    <w:rsid w:val="00C22FBC"/>
    <w:rsid w:val="00C459AB"/>
    <w:rsid w:val="00C62658"/>
    <w:rsid w:val="00C669B1"/>
    <w:rsid w:val="00C92F85"/>
    <w:rsid w:val="00C94E3D"/>
    <w:rsid w:val="00CA304F"/>
    <w:rsid w:val="00CB55B6"/>
    <w:rsid w:val="00CE5B25"/>
    <w:rsid w:val="00CE620E"/>
    <w:rsid w:val="00D12324"/>
    <w:rsid w:val="00D2665B"/>
    <w:rsid w:val="00D71C1F"/>
    <w:rsid w:val="00D72DF0"/>
    <w:rsid w:val="00D84412"/>
    <w:rsid w:val="00D90C1B"/>
    <w:rsid w:val="00D96DD7"/>
    <w:rsid w:val="00DA0C28"/>
    <w:rsid w:val="00DB6551"/>
    <w:rsid w:val="00DF794C"/>
    <w:rsid w:val="00E02682"/>
    <w:rsid w:val="00E124EB"/>
    <w:rsid w:val="00E405F6"/>
    <w:rsid w:val="00E415D4"/>
    <w:rsid w:val="00E41665"/>
    <w:rsid w:val="00E532A1"/>
    <w:rsid w:val="00E55E7F"/>
    <w:rsid w:val="00E615D0"/>
    <w:rsid w:val="00E6511F"/>
    <w:rsid w:val="00E651ED"/>
    <w:rsid w:val="00E661EE"/>
    <w:rsid w:val="00E757C4"/>
    <w:rsid w:val="00E91457"/>
    <w:rsid w:val="00EA4991"/>
    <w:rsid w:val="00EA5231"/>
    <w:rsid w:val="00EC5788"/>
    <w:rsid w:val="00F01673"/>
    <w:rsid w:val="00F022FE"/>
    <w:rsid w:val="00F16EB3"/>
    <w:rsid w:val="00F22C59"/>
    <w:rsid w:val="00F22D76"/>
    <w:rsid w:val="00F2423F"/>
    <w:rsid w:val="00F36778"/>
    <w:rsid w:val="00F36BCF"/>
    <w:rsid w:val="00F37D6E"/>
    <w:rsid w:val="00F45D89"/>
    <w:rsid w:val="00F5743D"/>
    <w:rsid w:val="00F614D6"/>
    <w:rsid w:val="00F7242C"/>
    <w:rsid w:val="00F844E5"/>
    <w:rsid w:val="00F904B3"/>
    <w:rsid w:val="00FD2739"/>
    <w:rsid w:val="00FD3EF2"/>
    <w:rsid w:val="00FD772B"/>
    <w:rsid w:val="00FE0C0C"/>
    <w:rsid w:val="00FE125B"/>
    <w:rsid w:val="00FE7910"/>
    <w:rsid w:val="00FF2BA7"/>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8001">
      <v:textbox inset="5.85pt,.7pt,5.85pt,.7pt"/>
      <o:colormru v:ext="edit" colors="#89ffff"/>
      <o:colormenu v:ext="edit" fillcolor="none" strokecolor="red"/>
    </o:shapedefaults>
    <o:shapelayout v:ext="edit">
      <o:idmap v:ext="edit" data="1,1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paragraph" w:styleId="1">
    <w:name w:val="heading 1"/>
    <w:basedOn w:val="a"/>
    <w:link w:val="10"/>
    <w:uiPriority w:val="9"/>
    <w:qFormat/>
    <w:rsid w:val="006E30A9"/>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 w:type="paragraph" w:styleId="af5">
    <w:name w:val="No Spacing"/>
    <w:uiPriority w:val="1"/>
    <w:qFormat/>
    <w:rsid w:val="00644B7E"/>
    <w:pPr>
      <w:widowControl w:val="0"/>
      <w:jc w:val="both"/>
    </w:pPr>
  </w:style>
  <w:style w:type="character" w:customStyle="1" w:styleId="10">
    <w:name w:val="見出し 1 (文字)"/>
    <w:basedOn w:val="a0"/>
    <w:link w:val="1"/>
    <w:uiPriority w:val="9"/>
    <w:rsid w:val="006E30A9"/>
    <w:rPr>
      <w:rFonts w:ascii="ＭＳ Ｐゴシック" w:eastAsia="ＭＳ Ｐゴシック" w:hAnsi="ＭＳ Ｐゴシック" w:cs="ＭＳ Ｐゴシック"/>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s>
</file>

<file path=word/webSettings.xml><?xml version="1.0" encoding="utf-8"?>
<w:webSettings xmlns:r="http://schemas.openxmlformats.org/officeDocument/2006/relationships" xmlns:w="http://schemas.openxmlformats.org/wordprocessingml/2006/main">
  <w:divs>
    <w:div w:id="1197622542">
      <w:bodyDiv w:val="1"/>
      <w:marLeft w:val="0"/>
      <w:marRight w:val="0"/>
      <w:marTop w:val="0"/>
      <w:marBottom w:val="0"/>
      <w:divBdr>
        <w:top w:val="none" w:sz="0" w:space="0" w:color="auto"/>
        <w:left w:val="none" w:sz="0" w:space="0" w:color="auto"/>
        <w:bottom w:val="none" w:sz="0" w:space="0" w:color="auto"/>
        <w:right w:val="none" w:sz="0" w:space="0" w:color="auto"/>
      </w:divBdr>
      <w:divsChild>
        <w:div w:id="280764083">
          <w:marLeft w:val="0"/>
          <w:marRight w:val="0"/>
          <w:marTop w:val="0"/>
          <w:marBottom w:val="0"/>
          <w:divBdr>
            <w:top w:val="none" w:sz="0" w:space="0" w:color="auto"/>
            <w:left w:val="none" w:sz="0" w:space="0" w:color="auto"/>
            <w:bottom w:val="none" w:sz="0" w:space="0" w:color="auto"/>
            <w:right w:val="none" w:sz="0" w:space="0" w:color="auto"/>
          </w:divBdr>
          <w:divsChild>
            <w:div w:id="1658269246">
              <w:marLeft w:val="0"/>
              <w:marRight w:val="0"/>
              <w:marTop w:val="0"/>
              <w:marBottom w:val="0"/>
              <w:divBdr>
                <w:top w:val="none" w:sz="0" w:space="0" w:color="auto"/>
                <w:left w:val="none" w:sz="0" w:space="0" w:color="auto"/>
                <w:bottom w:val="none" w:sz="0" w:space="0" w:color="auto"/>
                <w:right w:val="none" w:sz="0" w:space="0" w:color="auto"/>
              </w:divBdr>
              <w:divsChild>
                <w:div w:id="1063522031">
                  <w:marLeft w:val="0"/>
                  <w:marRight w:val="0"/>
                  <w:marTop w:val="0"/>
                  <w:marBottom w:val="0"/>
                  <w:divBdr>
                    <w:top w:val="none" w:sz="0" w:space="0" w:color="auto"/>
                    <w:left w:val="none" w:sz="0" w:space="0" w:color="auto"/>
                    <w:bottom w:val="none" w:sz="0" w:space="0" w:color="auto"/>
                    <w:right w:val="none" w:sz="0" w:space="0" w:color="auto"/>
                  </w:divBdr>
                  <w:divsChild>
                    <w:div w:id="2136410688">
                      <w:marLeft w:val="0"/>
                      <w:marRight w:val="0"/>
                      <w:marTop w:val="0"/>
                      <w:marBottom w:val="0"/>
                      <w:divBdr>
                        <w:top w:val="none" w:sz="0" w:space="0" w:color="auto"/>
                        <w:left w:val="none" w:sz="0" w:space="0" w:color="auto"/>
                        <w:bottom w:val="none" w:sz="0" w:space="0" w:color="auto"/>
                        <w:right w:val="none" w:sz="0" w:space="0" w:color="auto"/>
                      </w:divBdr>
                      <w:divsChild>
                        <w:div w:id="15023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http://msp.c.yimg.jp/image?q=tbn:6bmf40-B9v3OJM::http://www.a-guide.org/ACG/img/sta_stuff.gif" TargetMode="External"/><Relationship Id="rId26" Type="http://schemas.openxmlformats.org/officeDocument/2006/relationships/image" Target="media/image12.jpeg"/><Relationship Id="rId8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ord.yahoo.co.jp/o/image/SIG=14f64a7r9/EXP=1298471540;_ylt=A3JuMHD0yGNNCHUAXJeU3uV7;_ylu=X3oDMTA2dDlwbTE2BHlqZANwYw--/*-http:/image-search.yahoo.co.jp/detail?p=%E9%A7%85%E5%93%A1%20%E3%82%A4%E3%83%A9%E3%82%B9%E3%83%88&amp;rkf=1&amp;ib=5&amp;ktot=0&amp;dtot=0" TargetMode="External"/><Relationship Id="rId20" Type="http://schemas.openxmlformats.org/officeDocument/2006/relationships/image" Target="media/image6.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r>
            <a:rPr kumimoji="1" lang="ja-JP" altLang="en-US" sz="1400">
              <a:solidFill>
                <a:schemeClr val="tx1"/>
              </a:solidFill>
              <a:latin typeface="HGP教科書体" pitchFamily="18" charset="-128"/>
              <a:ea typeface="HGP教科書体" pitchFamily="18" charset="-128"/>
            </a:rPr>
            <a:t>●イラスト・写真シート　　　　　　　　　　　　　　　　　　　　　　　　　　　　</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ysClr val="windowText" lastClr="000000"/>
              </a:solidFill>
              <a:latin typeface="HGP教科書体" pitchFamily="18" charset="-128"/>
              <a:ea typeface="HGP教科書体" pitchFamily="18" charset="-128"/>
            </a:rPr>
            <a:t>・さあ 出発！</a:t>
          </a:r>
          <a:r>
            <a:rPr kumimoji="1" lang="ja-JP" altLang="en-US" sz="1400">
              <a:solidFill>
                <a:schemeClr val="tx1"/>
              </a:solidFill>
              <a:latin typeface="HG丸ｺﾞｼｯｸM-PRO" pitchFamily="50" charset="-128"/>
              <a:ea typeface="HG丸ｺﾞｼｯｸM-PRO" pitchFamily="50" charset="-128"/>
            </a:rPr>
            <a:t>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p.117</a:t>
          </a:r>
          <a:r>
            <a:rPr kumimoji="1" lang="ja-JP" altLang="en-US" sz="1050">
              <a:solidFill>
                <a:schemeClr val="tx1"/>
              </a:solidFill>
              <a:latin typeface="HGP教科書体" pitchFamily="18" charset="-128"/>
              <a:ea typeface="HGP教科書体" pitchFamily="18" charset="-128"/>
            </a:rPr>
            <a:t>）</a:t>
          </a: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■活動シート</a:t>
          </a: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2A54EA6E-DD37-4F91-A962-2146B29C0FF0}">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◆ことば・表現シート</a:t>
          </a:r>
          <a:endParaRPr kumimoji="1" lang="en-US" altLang="ja-JP" sz="105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・ことば・表現－駅のことば</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p.123</a:t>
          </a:r>
          <a:r>
            <a:rPr kumimoji="1" lang="ja-JP" altLang="en-US" sz="1050">
              <a:solidFill>
                <a:schemeClr val="tx1"/>
              </a:solidFill>
              <a:latin typeface="HGP教科書体" pitchFamily="18" charset="-128"/>
              <a:ea typeface="HGP教科書体" pitchFamily="18" charset="-128"/>
            </a:rPr>
            <a:t>）</a:t>
          </a:r>
        </a:p>
      </dgm:t>
    </dgm:pt>
    <dgm:pt modelId="{9C46D94D-53B5-4CEE-BBD1-A76B974FB393}" type="parTrans" cxnId="{708E0B76-0C7B-48C6-B8CC-2F44C8B1B686}">
      <dgm:prSet/>
      <dgm:spPr/>
      <dgm:t>
        <a:bodyPr/>
        <a:lstStyle/>
        <a:p>
          <a:endParaRPr kumimoji="1" lang="ja-JP" altLang="en-US"/>
        </a:p>
      </dgm:t>
    </dgm:pt>
    <dgm:pt modelId="{13CEAF01-31BA-4BDC-A704-022DF3102666}" type="sibTrans" cxnId="{708E0B76-0C7B-48C6-B8CC-2F44C8B1B686}">
      <dgm:prSet/>
      <dgm:spPr/>
      <dgm:t>
        <a:bodyPr/>
        <a:lstStyle/>
        <a:p>
          <a:endParaRPr kumimoji="1" lang="ja-JP" altLang="en-US"/>
        </a:p>
      </dgm:t>
    </dgm:pt>
    <dgm:pt modelId="{5AE87A49-F419-4BA5-A26F-62DD95EC055B}">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活動１－駅員さんに聞いてみよう</a:t>
          </a:r>
          <a:r>
            <a:rPr kumimoji="1" lang="en-US" altLang="ja-JP" sz="1400">
              <a:solidFill>
                <a:schemeClr val="tx1"/>
              </a:solidFill>
              <a:latin typeface="HGP教科書体" pitchFamily="18" charset="-128"/>
              <a:ea typeface="HGP教科書体" pitchFamily="18" charset="-128"/>
            </a:rPr>
            <a:t>1</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p.118</a:t>
          </a:r>
          <a:r>
            <a:rPr kumimoji="1" lang="ja-JP" altLang="en-US" sz="1050">
              <a:solidFill>
                <a:schemeClr val="tx1"/>
              </a:solidFill>
              <a:latin typeface="HGP教科書体" pitchFamily="18" charset="-128"/>
              <a:ea typeface="HGP教科書体" pitchFamily="18" charset="-128"/>
            </a:rPr>
            <a:t>）</a:t>
          </a:r>
        </a:p>
      </dgm:t>
    </dgm:pt>
    <dgm:pt modelId="{D617CEAC-C9A2-4243-A0D4-132C87176EF9}" type="parTrans" cxnId="{51B2B4A2-6CA1-438D-897A-5FB88CABDB2E}">
      <dgm:prSet/>
      <dgm:spPr/>
      <dgm:t>
        <a:bodyPr/>
        <a:lstStyle/>
        <a:p>
          <a:endParaRPr kumimoji="1" lang="ja-JP" altLang="en-US"/>
        </a:p>
      </dgm:t>
    </dgm:pt>
    <dgm:pt modelId="{1D785F46-185D-465A-84A6-0FBEAD823F76}" type="sibTrans" cxnId="{51B2B4A2-6CA1-438D-897A-5FB88CABDB2E}">
      <dgm:prSet/>
      <dgm:spPr/>
      <dgm:t>
        <a:bodyPr/>
        <a:lstStyle/>
        <a:p>
          <a:endParaRPr kumimoji="1" lang="ja-JP" altLang="en-US"/>
        </a:p>
      </dgm:t>
    </dgm:pt>
    <dgm:pt modelId="{25243F83-D2DD-4E7C-9024-E75C7AEF32FB}">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活動２－時刻表を読もう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p.119</a:t>
          </a:r>
          <a:r>
            <a:rPr kumimoji="1" lang="ja-JP" altLang="en-US" sz="1050">
              <a:solidFill>
                <a:schemeClr val="tx1"/>
              </a:solidFill>
              <a:latin typeface="HGP教科書体" pitchFamily="18" charset="-128"/>
              <a:ea typeface="HGP教科書体" pitchFamily="18" charset="-128"/>
            </a:rPr>
            <a:t>）</a:t>
          </a:r>
        </a:p>
      </dgm:t>
    </dgm:pt>
    <dgm:pt modelId="{93F5258A-B8A2-46CF-8A5E-C828ECE8B8E5}" type="parTrans" cxnId="{A9BD50D2-F7E0-408B-A2EA-EA526F8EA394}">
      <dgm:prSet/>
      <dgm:spPr/>
      <dgm:t>
        <a:bodyPr/>
        <a:lstStyle/>
        <a:p>
          <a:endParaRPr kumimoji="1" lang="ja-JP" altLang="en-US"/>
        </a:p>
      </dgm:t>
    </dgm:pt>
    <dgm:pt modelId="{68F25649-1F45-42A3-A1E8-46348A8686FF}" type="sibTrans" cxnId="{A9BD50D2-F7E0-408B-A2EA-EA526F8EA394}">
      <dgm:prSet/>
      <dgm:spPr/>
      <dgm:t>
        <a:bodyPr/>
        <a:lstStyle/>
        <a:p>
          <a:endParaRPr kumimoji="1" lang="ja-JP" altLang="en-US"/>
        </a:p>
      </dgm:t>
    </dgm:pt>
    <dgm:pt modelId="{625B3CCC-C4EA-4B1E-9328-A57CFC499BDA}">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活動３－駅員さんに聞いてみよう２</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p.120</a:t>
          </a:r>
          <a:r>
            <a:rPr kumimoji="1" lang="ja-JP" altLang="en-US" sz="1050">
              <a:solidFill>
                <a:schemeClr val="tx1"/>
              </a:solidFill>
              <a:latin typeface="HGP教科書体" pitchFamily="18" charset="-128"/>
              <a:ea typeface="HGP教科書体" pitchFamily="18" charset="-128"/>
            </a:rPr>
            <a:t>）</a:t>
          </a:r>
        </a:p>
      </dgm:t>
    </dgm:pt>
    <dgm:pt modelId="{3920C243-6E33-44CE-9F70-8B3CF979E26D}" type="parTrans" cxnId="{605FE7D1-D084-4B60-82B0-D1605EF5EBE4}">
      <dgm:prSet/>
      <dgm:spPr/>
      <dgm:t>
        <a:bodyPr/>
        <a:lstStyle/>
        <a:p>
          <a:endParaRPr kumimoji="1" lang="ja-JP" altLang="en-US"/>
        </a:p>
      </dgm:t>
    </dgm:pt>
    <dgm:pt modelId="{A948763A-9ABD-48EC-86D1-6F5282235562}" type="sibTrans" cxnId="{605FE7D1-D084-4B60-82B0-D1605EF5EBE4}">
      <dgm:prSet/>
      <dgm:spPr/>
      <dgm:t>
        <a:bodyPr/>
        <a:lstStyle/>
        <a:p>
          <a:endParaRPr kumimoji="1" lang="ja-JP" altLang="en-US"/>
        </a:p>
      </dgm:t>
    </dgm:pt>
    <dgm:pt modelId="{F4D880B5-C880-447E-A2DD-D8E9C87FACF4}">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活動４－友だちに聞いてみよう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p.121</a:t>
          </a:r>
          <a:r>
            <a:rPr kumimoji="1" lang="ja-JP" altLang="en-US" sz="1050">
              <a:solidFill>
                <a:schemeClr val="tx1"/>
              </a:solidFill>
              <a:latin typeface="HGP教科書体" pitchFamily="18" charset="-128"/>
              <a:ea typeface="HGP教科書体" pitchFamily="18" charset="-128"/>
            </a:rPr>
            <a:t>）</a:t>
          </a:r>
        </a:p>
      </dgm:t>
    </dgm:pt>
    <dgm:pt modelId="{46FBB9EE-DFD3-4DF1-86AD-91FF48A40B82}" type="parTrans" cxnId="{F869FAC3-7212-46E9-BA0A-3C07B104EF6E}">
      <dgm:prSet/>
      <dgm:spPr/>
      <dgm:t>
        <a:bodyPr/>
        <a:lstStyle/>
        <a:p>
          <a:endParaRPr kumimoji="1" lang="ja-JP" altLang="en-US"/>
        </a:p>
      </dgm:t>
    </dgm:pt>
    <dgm:pt modelId="{BD6D2E94-44DD-45C8-823A-571FF83A99FD}" type="sibTrans" cxnId="{F869FAC3-7212-46E9-BA0A-3C07B104EF6E}">
      <dgm:prSet/>
      <dgm:spPr/>
      <dgm:t>
        <a:bodyPr/>
        <a:lstStyle/>
        <a:p>
          <a:endParaRPr kumimoji="1" lang="ja-JP" altLang="en-US"/>
        </a:p>
      </dgm:t>
    </dgm:pt>
    <dgm:pt modelId="{BA3A119C-535E-4FF7-A3F9-4E3C5B49A933}">
      <dgm:prSet phldrT="[テキスト]" custT="1"/>
      <dgm:spPr>
        <a:solidFill>
          <a:schemeClr val="bg1"/>
        </a:solidFill>
      </dgm:spPr>
      <dgm:t>
        <a:bodyPr/>
        <a:lstStyle/>
        <a:p>
          <a:r>
            <a:rPr kumimoji="1" lang="ja-JP" altLang="en-US" sz="1400">
              <a:solidFill>
                <a:schemeClr val="tx1"/>
              </a:solidFill>
              <a:latin typeface="HGP教科書体" pitchFamily="18" charset="-128"/>
              <a:ea typeface="HGP教科書体" pitchFamily="18" charset="-128"/>
            </a:rPr>
            <a:t>活動５－行ってみよう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p.122</a:t>
          </a:r>
          <a:r>
            <a:rPr kumimoji="1" lang="ja-JP" altLang="en-US" sz="1050">
              <a:solidFill>
                <a:schemeClr val="tx1"/>
              </a:solidFill>
              <a:latin typeface="HGP教科書体" pitchFamily="18" charset="-128"/>
              <a:ea typeface="HGP教科書体" pitchFamily="18" charset="-128"/>
            </a:rPr>
            <a:t>）</a:t>
          </a:r>
        </a:p>
      </dgm:t>
    </dgm:pt>
    <dgm:pt modelId="{6C8E8467-9441-45DC-8A12-D6CF068878FF}" type="parTrans" cxnId="{FE64C0E1-E65A-441B-9331-398E78C25004}">
      <dgm:prSet/>
      <dgm:spPr/>
      <dgm:t>
        <a:bodyPr/>
        <a:lstStyle/>
        <a:p>
          <a:endParaRPr kumimoji="1" lang="ja-JP" altLang="en-US"/>
        </a:p>
      </dgm:t>
    </dgm:pt>
    <dgm:pt modelId="{13005826-4E68-4C05-9D29-02A057D3997E}" type="sibTrans" cxnId="{FE64C0E1-E65A-441B-9331-398E78C25004}">
      <dgm:prSet/>
      <dgm:spPr/>
      <dgm:t>
        <a:bodyPr/>
        <a:lstStyle/>
        <a:p>
          <a:endParaRPr kumimoji="1" lang="ja-JP" altLang="en-US"/>
        </a:p>
      </dgm:t>
    </dgm:pt>
    <dgm:pt modelId="{75474E53-56C4-437F-ACA5-4A8B5041EE6B}">
      <dgm:prSet phldrT="[テキスト]" custT="1"/>
      <dgm:spPr>
        <a:noFill/>
      </dgm:spPr>
      <dgm:t>
        <a:bodyPr/>
        <a:lstStyle/>
        <a:p>
          <a:r>
            <a:rPr kumimoji="1" lang="ja-JP" altLang="en-US" sz="1400">
              <a:solidFill>
                <a:schemeClr val="tx1"/>
              </a:solidFill>
              <a:latin typeface="HGP教科書体" pitchFamily="18" charset="-128"/>
              <a:ea typeface="HGP教科書体" pitchFamily="18" charset="-128"/>
            </a:rPr>
            <a:t>・発展的な活動</a:t>
          </a:r>
        </a:p>
      </dgm:t>
    </dgm:pt>
    <dgm:pt modelId="{7B242937-06F2-4719-89F3-FAD17259B6A8}" type="parTrans" cxnId="{B8CC08A4-7CD5-4028-A33F-DD576C87BC89}">
      <dgm:prSet/>
      <dgm:spPr/>
      <dgm:t>
        <a:bodyPr/>
        <a:lstStyle/>
        <a:p>
          <a:endParaRPr kumimoji="1" lang="ja-JP" altLang="en-US"/>
        </a:p>
      </dgm:t>
    </dgm:pt>
    <dgm:pt modelId="{7A6C8B08-AE5C-4CBB-81E7-27B0AD784162}" type="sibTrans" cxnId="{B8CC08A4-7CD5-4028-A33F-DD576C87BC89}">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4"/>
      <dgm:spPr/>
    </dgm:pt>
    <dgm:pt modelId="{0845E3F1-EA7F-4E8D-8F69-BA0C3618DB69}" type="pres">
      <dgm:prSet presAssocID="{3BF445DB-5DA6-4511-B7C0-D053CEA6AA7F}" presName="conn" presStyleLbl="parChTrans1D2" presStyleIdx="0" presStyleCnt="1" custScaleX="117324"/>
      <dgm:spPr/>
      <dgm:t>
        <a:bodyPr/>
        <a:lstStyle/>
        <a:p>
          <a:endParaRPr kumimoji="1" lang="ja-JP" altLang="en-US"/>
        </a:p>
      </dgm:t>
    </dgm:pt>
    <dgm:pt modelId="{3DFC049C-414D-414E-BBC1-29AF4FC0F60F}" type="pres">
      <dgm:prSet presAssocID="{3BF445DB-5DA6-4511-B7C0-D053CEA6AA7F}" presName="extraNode" presStyleLbl="node1" presStyleIdx="0" presStyleCnt="4"/>
      <dgm:spPr/>
    </dgm:pt>
    <dgm:pt modelId="{2BDD531E-0A64-4091-A17F-565E94E012D2}" type="pres">
      <dgm:prSet presAssocID="{3BF445DB-5DA6-4511-B7C0-D053CEA6AA7F}" presName="dstNode" presStyleLbl="node1" presStyleIdx="0" presStyleCnt="4"/>
      <dgm:spPr/>
    </dgm:pt>
    <dgm:pt modelId="{5EC14D3B-01D0-4C2C-B700-16852472BEE7}" type="pres">
      <dgm:prSet presAssocID="{C4A4BC57-A20E-4BCF-873A-C5E4F20F3945}" presName="text_1" presStyleLbl="node1" presStyleIdx="0" presStyleCnt="4" custScaleX="54001" custScaleY="91950" custLinFactNeighborX="757" custLinFactNeighborY="-36473">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4" custScaleX="141167" custScaleY="129902" custLinFactNeighborX="49343" custLinFactNeighborY="-12060"/>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4" custScaleX="68898" custScaleY="340691" custLinFactNeighborX="3739" custLinFactNeighborY="52100">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4" custScaleX="135820" custScaleY="125694" custLinFactNeighborX="59086" custLinFactNeighborY="-3048"/>
      <dgm:spPr>
        <a:ln w="38100" cmpd="sng">
          <a:solidFill>
            <a:schemeClr val="accent1"/>
          </a:solidFill>
        </a:ln>
      </dgm:spPr>
      <dgm:t>
        <a:bodyPr/>
        <a:lstStyle/>
        <a:p>
          <a:endParaRPr kumimoji="1" lang="ja-JP" altLang="en-US"/>
        </a:p>
      </dgm:t>
    </dgm:pt>
    <dgm:pt modelId="{DCAD994D-44C3-4639-9E4D-5AA18BCE0858}" type="pres">
      <dgm:prSet presAssocID="{2A54EA6E-DD37-4F91-A962-2146B29C0FF0}" presName="text_3" presStyleLbl="node1" presStyleIdx="2" presStyleCnt="4" custScaleX="68864" custScaleY="56233" custLinFactY="17310" custLinFactNeighborX="3663" custLinFactNeighborY="100000">
        <dgm:presLayoutVars>
          <dgm:bulletEnabled val="1"/>
        </dgm:presLayoutVars>
      </dgm:prSet>
      <dgm:spPr/>
      <dgm:t>
        <a:bodyPr/>
        <a:lstStyle/>
        <a:p>
          <a:endParaRPr kumimoji="1" lang="ja-JP" altLang="en-US"/>
        </a:p>
      </dgm:t>
    </dgm:pt>
    <dgm:pt modelId="{C9D3CECB-134D-40C1-B080-F9E6B6A42DBB}" type="pres">
      <dgm:prSet presAssocID="{2A54EA6E-DD37-4F91-A962-2146B29C0FF0}" presName="accent_3" presStyleCnt="0"/>
      <dgm:spPr/>
    </dgm:pt>
    <dgm:pt modelId="{5455A816-3865-4E92-AD31-77EB29E107C9}" type="pres">
      <dgm:prSet presAssocID="{2A54EA6E-DD37-4F91-A962-2146B29C0FF0}" presName="accentRepeatNode" presStyleLbl="solidFgAcc1" presStyleIdx="2" presStyleCnt="4" custScaleX="136389" custScaleY="127430" custLinFactNeighborX="58803" custLinFactNeighborY="15614"/>
      <dgm:spPr>
        <a:ln w="38100" cmpd="sng">
          <a:solidFill>
            <a:schemeClr val="accent1"/>
          </a:solidFill>
        </a:ln>
      </dgm:spPr>
      <dgm:t>
        <a:bodyPr/>
        <a:lstStyle/>
        <a:p>
          <a:endParaRPr kumimoji="1" lang="ja-JP" altLang="en-US"/>
        </a:p>
      </dgm:t>
    </dgm:pt>
    <dgm:pt modelId="{9C9C11A5-A644-4752-B3E5-515E1EBB3801}" type="pres">
      <dgm:prSet presAssocID="{75474E53-56C4-437F-ACA5-4A8B5041EE6B}" presName="text_4" presStyleLbl="node1" presStyleIdx="3" presStyleCnt="4" custScaleX="40020" custScaleY="23524" custLinFactNeighborX="-5748" custLinFactNeighborY="71616">
        <dgm:presLayoutVars>
          <dgm:bulletEnabled val="1"/>
        </dgm:presLayoutVars>
      </dgm:prSet>
      <dgm:spPr/>
      <dgm:t>
        <a:bodyPr/>
        <a:lstStyle/>
        <a:p>
          <a:endParaRPr kumimoji="1" lang="ja-JP" altLang="en-US"/>
        </a:p>
      </dgm:t>
    </dgm:pt>
    <dgm:pt modelId="{B5201E20-4DEE-4978-86BC-E2F1913018BF}" type="pres">
      <dgm:prSet presAssocID="{75474E53-56C4-437F-ACA5-4A8B5041EE6B}" presName="accent_4" presStyleCnt="0"/>
      <dgm:spPr/>
    </dgm:pt>
    <dgm:pt modelId="{E7D5B17D-EDFD-4668-82CC-640431A2F1B8}" type="pres">
      <dgm:prSet presAssocID="{75474E53-56C4-437F-ACA5-4A8B5041EE6B}" presName="accentRepeatNode" presStyleLbl="solidFgAcc1" presStyleIdx="3" presStyleCnt="4" custScaleX="132327" custScaleY="127016" custLinFactNeighborX="35618" custLinFactNeighborY="21371"/>
      <dgm:spPr>
        <a:ln w="38100">
          <a:solidFill>
            <a:schemeClr val="accent1"/>
          </a:solidFill>
          <a:prstDash val="sysDot"/>
        </a:ln>
      </dgm:spPr>
      <dgm:t>
        <a:bodyPr/>
        <a:lstStyle/>
        <a:p>
          <a:endParaRPr kumimoji="1" lang="ja-JP" altLang="en-US"/>
        </a:p>
      </dgm:t>
    </dgm:pt>
  </dgm:ptLst>
  <dgm:cxnLst>
    <dgm:cxn modelId="{5B3C8EB9-C694-4578-BBBB-424A928504C8}" srcId="{3BF445DB-5DA6-4511-B7C0-D053CEA6AA7F}" destId="{C4A4BC57-A20E-4BCF-873A-C5E4F20F3945}" srcOrd="0" destOrd="0" parTransId="{15AD0EE3-3C53-40CF-9138-66CE3C94D887}" sibTransId="{76DD0C74-3E3B-4A96-8C06-BA40464E030A}"/>
    <dgm:cxn modelId="{FB405771-EC44-4E4C-96D4-C998AE5FDAC6}" type="presOf" srcId="{5AE87A49-F419-4BA5-A26F-62DD95EC055B}" destId="{1EC4C306-9852-4FCD-9795-10639ABEB58F}" srcOrd="0" destOrd="1" presId="urn:microsoft.com/office/officeart/2008/layout/VerticalCurvedList"/>
    <dgm:cxn modelId="{5A077444-8669-4553-B692-74FA92309069}" type="presOf" srcId="{3BF445DB-5DA6-4511-B7C0-D053CEA6AA7F}" destId="{E85125FF-3FD2-4071-A3BE-1C0DFA318D3B}" srcOrd="0" destOrd="0" presId="urn:microsoft.com/office/officeart/2008/layout/VerticalCurvedList"/>
    <dgm:cxn modelId="{F6BC6CD9-3C41-42E2-8897-54B8A30A6E97}" type="presOf" srcId="{2A54EA6E-DD37-4F91-A962-2146B29C0FF0}" destId="{DCAD994D-44C3-4639-9E4D-5AA18BCE0858}" srcOrd="0" destOrd="0" presId="urn:microsoft.com/office/officeart/2008/layout/VerticalCurvedList"/>
    <dgm:cxn modelId="{724A33C5-78ED-46A3-AEE5-B07AE27AD808}" type="presOf" srcId="{76DD0C74-3E3B-4A96-8C06-BA40464E030A}" destId="{0845E3F1-EA7F-4E8D-8F69-BA0C3618DB69}"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9B90DFAA-F7C2-4C48-B44E-FD80BC241A1A}" type="presOf" srcId="{25243F83-D2DD-4E7C-9024-E75C7AEF32FB}" destId="{1EC4C306-9852-4FCD-9795-10639ABEB58F}" srcOrd="0" destOrd="2" presId="urn:microsoft.com/office/officeart/2008/layout/VerticalCurvedList"/>
    <dgm:cxn modelId="{B8CC08A4-7CD5-4028-A33F-DD576C87BC89}" srcId="{3BF445DB-5DA6-4511-B7C0-D053CEA6AA7F}" destId="{75474E53-56C4-437F-ACA5-4A8B5041EE6B}" srcOrd="3" destOrd="0" parTransId="{7B242937-06F2-4719-89F3-FAD17259B6A8}" sibTransId="{7A6C8B08-AE5C-4CBB-81E7-27B0AD784162}"/>
    <dgm:cxn modelId="{D9554B2A-4B2D-4A38-B105-2E590ABC17B3}" type="presOf" srcId="{F4D880B5-C880-447E-A2DD-D8E9C87FACF4}" destId="{1EC4C306-9852-4FCD-9795-10639ABEB58F}" srcOrd="0" destOrd="4" presId="urn:microsoft.com/office/officeart/2008/layout/VerticalCurvedList"/>
    <dgm:cxn modelId="{FE64C0E1-E65A-441B-9331-398E78C25004}" srcId="{8CF17159-C8B8-4F91-9DD4-03032A73972C}" destId="{BA3A119C-535E-4FF7-A3F9-4E3C5B49A933}" srcOrd="4" destOrd="0" parTransId="{6C8E8467-9441-45DC-8A12-D6CF068878FF}" sibTransId="{13005826-4E68-4C05-9D29-02A057D3997E}"/>
    <dgm:cxn modelId="{4D776C48-44F5-4C69-BFEE-F4D9F0EF6C32}" type="presOf" srcId="{BA3A119C-535E-4FF7-A3F9-4E3C5B49A933}" destId="{1EC4C306-9852-4FCD-9795-10639ABEB58F}" srcOrd="0" destOrd="5" presId="urn:microsoft.com/office/officeart/2008/layout/VerticalCurvedList"/>
    <dgm:cxn modelId="{FBF8D0C9-CFDC-4640-9916-DC1ABA764E73}" type="presOf" srcId="{C4A4BC57-A20E-4BCF-873A-C5E4F20F3945}" destId="{5EC14D3B-01D0-4C2C-B700-16852472BEE7}" srcOrd="0" destOrd="0" presId="urn:microsoft.com/office/officeart/2008/layout/VerticalCurvedList"/>
    <dgm:cxn modelId="{A9BD50D2-F7E0-408B-A2EA-EA526F8EA394}" srcId="{8CF17159-C8B8-4F91-9DD4-03032A73972C}" destId="{25243F83-D2DD-4E7C-9024-E75C7AEF32FB}" srcOrd="1" destOrd="0" parTransId="{93F5258A-B8A2-46CF-8A5E-C828ECE8B8E5}" sibTransId="{68F25649-1F45-42A3-A1E8-46348A8686FF}"/>
    <dgm:cxn modelId="{FDA85375-11CD-4F63-AE08-373F08DBF4C5}" type="presOf" srcId="{75474E53-56C4-437F-ACA5-4A8B5041EE6B}" destId="{9C9C11A5-A644-4752-B3E5-515E1EBB3801}" srcOrd="0" destOrd="0" presId="urn:microsoft.com/office/officeart/2008/layout/VerticalCurvedList"/>
    <dgm:cxn modelId="{605FE7D1-D084-4B60-82B0-D1605EF5EBE4}" srcId="{8CF17159-C8B8-4F91-9DD4-03032A73972C}" destId="{625B3CCC-C4EA-4B1E-9328-A57CFC499BDA}" srcOrd="2" destOrd="0" parTransId="{3920C243-6E33-44CE-9F70-8B3CF979E26D}" sibTransId="{A948763A-9ABD-48EC-86D1-6F5282235562}"/>
    <dgm:cxn modelId="{708E0B76-0C7B-48C6-B8CC-2F44C8B1B686}" srcId="{3BF445DB-5DA6-4511-B7C0-D053CEA6AA7F}" destId="{2A54EA6E-DD37-4F91-A962-2146B29C0FF0}" srcOrd="2" destOrd="0" parTransId="{9C46D94D-53B5-4CEE-BBD1-A76B974FB393}" sibTransId="{13CEAF01-31BA-4BDC-A704-022DF3102666}"/>
    <dgm:cxn modelId="{F869FAC3-7212-46E9-BA0A-3C07B104EF6E}" srcId="{8CF17159-C8B8-4F91-9DD4-03032A73972C}" destId="{F4D880B5-C880-447E-A2DD-D8E9C87FACF4}" srcOrd="3" destOrd="0" parTransId="{46FBB9EE-DFD3-4DF1-86AD-91FF48A40B82}" sibTransId="{BD6D2E94-44DD-45C8-823A-571FF83A99FD}"/>
    <dgm:cxn modelId="{51B2B4A2-6CA1-438D-897A-5FB88CABDB2E}" srcId="{8CF17159-C8B8-4F91-9DD4-03032A73972C}" destId="{5AE87A49-F419-4BA5-A26F-62DD95EC055B}" srcOrd="0" destOrd="0" parTransId="{D617CEAC-C9A2-4243-A0D4-132C87176EF9}" sibTransId="{1D785F46-185D-465A-84A6-0FBEAD823F76}"/>
    <dgm:cxn modelId="{4901F412-02ED-4DDF-9CAD-580F1FCBCC9C}" type="presOf" srcId="{8CF17159-C8B8-4F91-9DD4-03032A73972C}" destId="{1EC4C306-9852-4FCD-9795-10639ABEB58F}" srcOrd="0" destOrd="0" presId="urn:microsoft.com/office/officeart/2008/layout/VerticalCurvedList"/>
    <dgm:cxn modelId="{84CBBFEA-364E-4197-A5E5-DEF3DF13181C}" type="presOf" srcId="{625B3CCC-C4EA-4B1E-9328-A57CFC499BDA}" destId="{1EC4C306-9852-4FCD-9795-10639ABEB58F}" srcOrd="0" destOrd="3" presId="urn:microsoft.com/office/officeart/2008/layout/VerticalCurvedList"/>
    <dgm:cxn modelId="{F4323132-5BE7-497C-8502-B700B015CA54}" type="presParOf" srcId="{E85125FF-3FD2-4071-A3BE-1C0DFA318D3B}" destId="{C85BCD0D-6403-4588-9284-B76564AD9293}" srcOrd="0" destOrd="0" presId="urn:microsoft.com/office/officeart/2008/layout/VerticalCurvedList"/>
    <dgm:cxn modelId="{B6174F57-99EF-413E-85C9-DDBAE896F3B1}" type="presParOf" srcId="{C85BCD0D-6403-4588-9284-B76564AD9293}" destId="{AE82634A-B123-4820-9F35-01843E76C7E5}" srcOrd="0" destOrd="0" presId="urn:microsoft.com/office/officeart/2008/layout/VerticalCurvedList"/>
    <dgm:cxn modelId="{4ECE6332-3E3C-4C82-B924-42DCF280E485}" type="presParOf" srcId="{AE82634A-B123-4820-9F35-01843E76C7E5}" destId="{CD20D530-1001-4500-90EF-FAEB4364864A}" srcOrd="0" destOrd="0" presId="urn:microsoft.com/office/officeart/2008/layout/VerticalCurvedList"/>
    <dgm:cxn modelId="{1A252C41-0B24-45E2-9684-930DA51A41B8}" type="presParOf" srcId="{AE82634A-B123-4820-9F35-01843E76C7E5}" destId="{0845E3F1-EA7F-4E8D-8F69-BA0C3618DB69}" srcOrd="1" destOrd="0" presId="urn:microsoft.com/office/officeart/2008/layout/VerticalCurvedList"/>
    <dgm:cxn modelId="{A9568549-331D-41AB-90A3-CCC5DF41684E}" type="presParOf" srcId="{AE82634A-B123-4820-9F35-01843E76C7E5}" destId="{3DFC049C-414D-414E-BBC1-29AF4FC0F60F}" srcOrd="2" destOrd="0" presId="urn:microsoft.com/office/officeart/2008/layout/VerticalCurvedList"/>
    <dgm:cxn modelId="{FC9A09D4-5AC7-4D61-B96D-AD7315D9F9DC}" type="presParOf" srcId="{AE82634A-B123-4820-9F35-01843E76C7E5}" destId="{2BDD531E-0A64-4091-A17F-565E94E012D2}" srcOrd="3" destOrd="0" presId="urn:microsoft.com/office/officeart/2008/layout/VerticalCurvedList"/>
    <dgm:cxn modelId="{552C2D7F-AFB5-4B01-8008-305149832443}" type="presParOf" srcId="{C85BCD0D-6403-4588-9284-B76564AD9293}" destId="{5EC14D3B-01D0-4C2C-B700-16852472BEE7}" srcOrd="1" destOrd="0" presId="urn:microsoft.com/office/officeart/2008/layout/VerticalCurvedList"/>
    <dgm:cxn modelId="{DB68CBF0-B4F4-4CAA-A3B3-342B2233CB27}" type="presParOf" srcId="{C85BCD0D-6403-4588-9284-B76564AD9293}" destId="{8110CAF9-3342-4DAD-B4A5-E15EFD26AD55}" srcOrd="2" destOrd="0" presId="urn:microsoft.com/office/officeart/2008/layout/VerticalCurvedList"/>
    <dgm:cxn modelId="{D99A16CB-28F6-4E5B-8DC0-FDC951F90CE9}" type="presParOf" srcId="{8110CAF9-3342-4DAD-B4A5-E15EFD26AD55}" destId="{3BFF2ED7-7B8F-4FC6-A889-78325F100A9B}" srcOrd="0" destOrd="0" presId="urn:microsoft.com/office/officeart/2008/layout/VerticalCurvedList"/>
    <dgm:cxn modelId="{6B043155-5FA5-4BC0-BCED-E1565DAB03A5}" type="presParOf" srcId="{C85BCD0D-6403-4588-9284-B76564AD9293}" destId="{1EC4C306-9852-4FCD-9795-10639ABEB58F}" srcOrd="3" destOrd="0" presId="urn:microsoft.com/office/officeart/2008/layout/VerticalCurvedList"/>
    <dgm:cxn modelId="{0F152EA5-B06B-4DA3-9DD5-8B090FF2A3D1}" type="presParOf" srcId="{C85BCD0D-6403-4588-9284-B76564AD9293}" destId="{1540A1A5-69DC-46E5-89B2-F378BDE5BDEF}" srcOrd="4" destOrd="0" presId="urn:microsoft.com/office/officeart/2008/layout/VerticalCurvedList"/>
    <dgm:cxn modelId="{869BCB81-BD60-4C88-B511-535CCC3EF88E}" type="presParOf" srcId="{1540A1A5-69DC-46E5-89B2-F378BDE5BDEF}" destId="{973048A7-4AFB-4B2D-8352-C27C09C36215}" srcOrd="0" destOrd="0" presId="urn:microsoft.com/office/officeart/2008/layout/VerticalCurvedList"/>
    <dgm:cxn modelId="{61E3A1C7-FDCB-4584-8150-C0C2575A24C5}" type="presParOf" srcId="{C85BCD0D-6403-4588-9284-B76564AD9293}" destId="{DCAD994D-44C3-4639-9E4D-5AA18BCE0858}" srcOrd="5" destOrd="0" presId="urn:microsoft.com/office/officeart/2008/layout/VerticalCurvedList"/>
    <dgm:cxn modelId="{46C80A17-DF45-4B0B-B01E-10629A58FF46}" type="presParOf" srcId="{C85BCD0D-6403-4588-9284-B76564AD9293}" destId="{C9D3CECB-134D-40C1-B080-F9E6B6A42DBB}" srcOrd="6" destOrd="0" presId="urn:microsoft.com/office/officeart/2008/layout/VerticalCurvedList"/>
    <dgm:cxn modelId="{6901AF66-B96F-42CB-B8D6-E3318876C5E1}" type="presParOf" srcId="{C9D3CECB-134D-40C1-B080-F9E6B6A42DBB}" destId="{5455A816-3865-4E92-AD31-77EB29E107C9}" srcOrd="0" destOrd="0" presId="urn:microsoft.com/office/officeart/2008/layout/VerticalCurvedList"/>
    <dgm:cxn modelId="{BC63DE7D-12E7-4E1D-ABDB-8D33211A09C6}" type="presParOf" srcId="{C85BCD0D-6403-4588-9284-B76564AD9293}" destId="{9C9C11A5-A644-4752-B3E5-515E1EBB3801}" srcOrd="7" destOrd="0" presId="urn:microsoft.com/office/officeart/2008/layout/VerticalCurvedList"/>
    <dgm:cxn modelId="{AEDA263B-2CBE-455C-833A-72EC9BCE2E22}" type="presParOf" srcId="{C85BCD0D-6403-4588-9284-B76564AD9293}" destId="{B5201E20-4DEE-4978-86BC-E2F1913018BF}" srcOrd="8" destOrd="0" presId="urn:microsoft.com/office/officeart/2008/layout/VerticalCurvedList"/>
    <dgm:cxn modelId="{C7EDADA2-5BBF-4944-A33E-D9A26A881A37}" type="presParOf" srcId="{B5201E20-4DEE-4978-86BC-E2F1913018BF}" destId="{E7D5B17D-EDFD-4668-82CC-640431A2F1B8}"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718301" y="-579460"/>
          <a:ext cx="5275450" cy="4496480"/>
        </a:xfrm>
        <a:prstGeom prst="blockArc">
          <a:avLst>
            <a:gd name="adj1" fmla="val 18900000"/>
            <a:gd name="adj2" fmla="val 2700000"/>
            <a:gd name="adj3" fmla="val 48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2069412" y="89987"/>
          <a:ext cx="2832934" cy="472117"/>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551"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ysClr val="windowText" lastClr="000000"/>
              </a:solidFill>
              <a:latin typeface="HGP教科書体" pitchFamily="18" charset="-128"/>
              <a:ea typeface="HGP教科書体" pitchFamily="18" charset="-128"/>
            </a:rPr>
            <a:t>・さあ 出発！</a:t>
          </a:r>
          <a:r>
            <a:rPr kumimoji="1" lang="ja-JP" altLang="en-US" sz="1400" kern="1200">
              <a:solidFill>
                <a:schemeClr val="tx1"/>
              </a:solidFill>
              <a:latin typeface="HG丸ｺﾞｼｯｸM-PRO" pitchFamily="50" charset="-128"/>
              <a:ea typeface="HG丸ｺﾞｼｯｸM-PRO" pitchFamily="50" charset="-128"/>
            </a:rPr>
            <a:t>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p.117</a:t>
          </a:r>
          <a:r>
            <a:rPr kumimoji="1" lang="ja-JP" altLang="en-US" sz="1050" kern="1200">
              <a:solidFill>
                <a:schemeClr val="tx1"/>
              </a:solidFill>
              <a:latin typeface="HGP教科書体" pitchFamily="18" charset="-128"/>
              <a:ea typeface="HGP教科書体" pitchFamily="18" charset="-128"/>
            </a:rPr>
            <a:t>）</a:t>
          </a:r>
        </a:p>
      </dsp:txBody>
      <dsp:txXfrm>
        <a:off x="2069412" y="89987"/>
        <a:ext cx="2832934" cy="472117"/>
      </dsp:txXfrm>
    </dsp:sp>
    <dsp:sp modelId="{3BFF2ED7-7B8F-4FC6-A889-78325F100A9B}">
      <dsp:nvSpPr>
        <dsp:cNvPr id="0" name=""/>
        <dsp:cNvSpPr/>
      </dsp:nvSpPr>
      <dsp:spPr>
        <a:xfrm>
          <a:off x="686803" y="19050"/>
          <a:ext cx="906027" cy="833727"/>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2072684" y="676493"/>
          <a:ext cx="3411625" cy="1749278"/>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551" tIns="35560" rIns="35560" bIns="35560" numCol="1" spcCol="1270" anchor="t"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p>
        <a:p>
          <a:pPr marL="114300" lvl="1" indent="-114300" algn="l" defTabSz="622300">
            <a:lnSpc>
              <a:spcPct val="90000"/>
            </a:lnSpc>
            <a:spcBef>
              <a:spcPct val="0"/>
            </a:spcBef>
            <a:spcAft>
              <a:spcPct val="15000"/>
            </a:spcAft>
            <a:buChar char="••"/>
          </a:pPr>
          <a:r>
            <a:rPr kumimoji="1" lang="ja-JP" altLang="en-US" sz="1400" kern="1200">
              <a:solidFill>
                <a:schemeClr val="tx1"/>
              </a:solidFill>
              <a:latin typeface="HGP教科書体" pitchFamily="18" charset="-128"/>
              <a:ea typeface="HGP教科書体" pitchFamily="18" charset="-128"/>
            </a:rPr>
            <a:t>活動１－駅員さんに聞いてみよう</a:t>
          </a:r>
          <a:r>
            <a:rPr kumimoji="1" lang="en-US" altLang="ja-JP" sz="1400" kern="1200">
              <a:solidFill>
                <a:schemeClr val="tx1"/>
              </a:solidFill>
              <a:latin typeface="HGP教科書体" pitchFamily="18" charset="-128"/>
              <a:ea typeface="HGP教科書体" pitchFamily="18" charset="-128"/>
            </a:rPr>
            <a:t>1</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p.118</a:t>
          </a:r>
          <a:r>
            <a:rPr kumimoji="1" lang="ja-JP" altLang="en-US" sz="1050" kern="1200">
              <a:solidFill>
                <a:schemeClr val="tx1"/>
              </a:solidFill>
              <a:latin typeface="HGP教科書体" pitchFamily="18" charset="-128"/>
              <a:ea typeface="HGP教科書体" pitchFamily="18" charset="-128"/>
            </a:rPr>
            <a:t>）</a:t>
          </a:r>
        </a:p>
        <a:p>
          <a:pPr marL="114300" lvl="1" indent="-114300" algn="l" defTabSz="622300">
            <a:lnSpc>
              <a:spcPct val="90000"/>
            </a:lnSpc>
            <a:spcBef>
              <a:spcPct val="0"/>
            </a:spcBef>
            <a:spcAft>
              <a:spcPct val="15000"/>
            </a:spcAft>
            <a:buChar char="••"/>
          </a:pPr>
          <a:r>
            <a:rPr kumimoji="1" lang="ja-JP" altLang="en-US" sz="1400" kern="1200">
              <a:solidFill>
                <a:schemeClr val="tx1"/>
              </a:solidFill>
              <a:latin typeface="HGP教科書体" pitchFamily="18" charset="-128"/>
              <a:ea typeface="HGP教科書体" pitchFamily="18" charset="-128"/>
            </a:rPr>
            <a:t>活動２－時刻表を読もう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p.119</a:t>
          </a:r>
          <a:r>
            <a:rPr kumimoji="1" lang="ja-JP" altLang="en-US" sz="1050" kern="1200">
              <a:solidFill>
                <a:schemeClr val="tx1"/>
              </a:solidFill>
              <a:latin typeface="HGP教科書体" pitchFamily="18" charset="-128"/>
              <a:ea typeface="HGP教科書体" pitchFamily="18" charset="-128"/>
            </a:rPr>
            <a:t>）</a:t>
          </a:r>
        </a:p>
        <a:p>
          <a:pPr marL="114300" lvl="1" indent="-114300" algn="l" defTabSz="622300">
            <a:lnSpc>
              <a:spcPct val="90000"/>
            </a:lnSpc>
            <a:spcBef>
              <a:spcPct val="0"/>
            </a:spcBef>
            <a:spcAft>
              <a:spcPct val="15000"/>
            </a:spcAft>
            <a:buChar char="••"/>
          </a:pPr>
          <a:r>
            <a:rPr kumimoji="1" lang="ja-JP" altLang="en-US" sz="1400" kern="1200">
              <a:solidFill>
                <a:schemeClr val="tx1"/>
              </a:solidFill>
              <a:latin typeface="HGP教科書体" pitchFamily="18" charset="-128"/>
              <a:ea typeface="HGP教科書体" pitchFamily="18" charset="-128"/>
            </a:rPr>
            <a:t>活動３－駅員さんに聞いてみよう２</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p.120</a:t>
          </a:r>
          <a:r>
            <a:rPr kumimoji="1" lang="ja-JP" altLang="en-US" sz="1050" kern="1200">
              <a:solidFill>
                <a:schemeClr val="tx1"/>
              </a:solidFill>
              <a:latin typeface="HGP教科書体" pitchFamily="18" charset="-128"/>
              <a:ea typeface="HGP教科書体" pitchFamily="18" charset="-128"/>
            </a:rPr>
            <a:t>）</a:t>
          </a:r>
        </a:p>
        <a:p>
          <a:pPr marL="114300" lvl="1" indent="-114300" algn="l" defTabSz="622300">
            <a:lnSpc>
              <a:spcPct val="90000"/>
            </a:lnSpc>
            <a:spcBef>
              <a:spcPct val="0"/>
            </a:spcBef>
            <a:spcAft>
              <a:spcPct val="15000"/>
            </a:spcAft>
            <a:buChar char="••"/>
          </a:pPr>
          <a:r>
            <a:rPr kumimoji="1" lang="ja-JP" altLang="en-US" sz="1400" kern="1200">
              <a:solidFill>
                <a:schemeClr val="tx1"/>
              </a:solidFill>
              <a:latin typeface="HGP教科書体" pitchFamily="18" charset="-128"/>
              <a:ea typeface="HGP教科書体" pitchFamily="18" charset="-128"/>
            </a:rPr>
            <a:t>活動４－友だちに聞いてみよう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p.121</a:t>
          </a:r>
          <a:r>
            <a:rPr kumimoji="1" lang="ja-JP" altLang="en-US" sz="1050" kern="1200">
              <a:solidFill>
                <a:schemeClr val="tx1"/>
              </a:solidFill>
              <a:latin typeface="HGP教科書体" pitchFamily="18" charset="-128"/>
              <a:ea typeface="HGP教科書体" pitchFamily="18" charset="-128"/>
            </a:rPr>
            <a:t>）</a:t>
          </a:r>
        </a:p>
        <a:p>
          <a:pPr marL="114300" lvl="1" indent="-114300" algn="l" defTabSz="622300">
            <a:lnSpc>
              <a:spcPct val="90000"/>
            </a:lnSpc>
            <a:spcBef>
              <a:spcPct val="0"/>
            </a:spcBef>
            <a:spcAft>
              <a:spcPct val="15000"/>
            </a:spcAft>
            <a:buChar char="••"/>
          </a:pPr>
          <a:r>
            <a:rPr kumimoji="1" lang="ja-JP" altLang="en-US" sz="1400" kern="1200">
              <a:solidFill>
                <a:schemeClr val="tx1"/>
              </a:solidFill>
              <a:latin typeface="HGP教科書体" pitchFamily="18" charset="-128"/>
              <a:ea typeface="HGP教科書体" pitchFamily="18" charset="-128"/>
            </a:rPr>
            <a:t>活動５－行ってみよう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p.122</a:t>
          </a:r>
          <a:r>
            <a:rPr kumimoji="1" lang="ja-JP" altLang="en-US" sz="1050" kern="1200">
              <a:solidFill>
                <a:schemeClr val="tx1"/>
              </a:solidFill>
              <a:latin typeface="HGP教科書体" pitchFamily="18" charset="-128"/>
              <a:ea typeface="HGP教科書体" pitchFamily="18" charset="-128"/>
            </a:rPr>
            <a:t>）</a:t>
          </a:r>
        </a:p>
      </dsp:txBody>
      <dsp:txXfrm>
        <a:off x="2072684" y="676493"/>
        <a:ext cx="3411625" cy="1749278"/>
      </dsp:txXfrm>
    </dsp:sp>
    <dsp:sp modelId="{973048A7-4AFB-4B2D-8352-C27C09C36215}">
      <dsp:nvSpPr>
        <dsp:cNvPr id="0" name=""/>
        <dsp:cNvSpPr/>
      </dsp:nvSpPr>
      <dsp:spPr>
        <a:xfrm>
          <a:off x="1060867" y="860703"/>
          <a:ext cx="871710" cy="806720"/>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CAD994D-44C3-4639-9E4D-5AA18BCE0858}">
      <dsp:nvSpPr>
        <dsp:cNvPr id="0" name=""/>
        <dsp:cNvSpPr/>
      </dsp:nvSpPr>
      <dsp:spPr>
        <a:xfrm>
          <a:off x="2069763" y="2511898"/>
          <a:ext cx="3409941" cy="288728"/>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551"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◆ことば・表現シート</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・ことば・表現－駅のことば</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p.123</a:t>
          </a:r>
          <a:r>
            <a:rPr kumimoji="1" lang="ja-JP" altLang="en-US" sz="1050" kern="1200">
              <a:solidFill>
                <a:schemeClr val="tx1"/>
              </a:solidFill>
              <a:latin typeface="HGP教科書体" pitchFamily="18" charset="-128"/>
              <a:ea typeface="HGP教科書体" pitchFamily="18" charset="-128"/>
            </a:rPr>
            <a:t>）</a:t>
          </a:r>
        </a:p>
      </dsp:txBody>
      <dsp:txXfrm>
        <a:off x="2069763" y="2511898"/>
        <a:ext cx="3409941" cy="288728"/>
      </dsp:txXfrm>
    </dsp:sp>
    <dsp:sp modelId="{5455A816-3865-4E92-AD31-77EB29E107C9}">
      <dsp:nvSpPr>
        <dsp:cNvPr id="0" name=""/>
        <dsp:cNvSpPr/>
      </dsp:nvSpPr>
      <dsp:spPr>
        <a:xfrm>
          <a:off x="1057225" y="1745216"/>
          <a:ext cx="875362" cy="817862"/>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9C9C11A5-A644-4752-B3E5-515E1EBB3801}">
      <dsp:nvSpPr>
        <dsp:cNvPr id="0" name=""/>
        <dsp:cNvSpPr/>
      </dsp:nvSpPr>
      <dsp:spPr>
        <a:xfrm>
          <a:off x="2094882" y="3131563"/>
          <a:ext cx="2099480" cy="120784"/>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551"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・発展的な活動</a:t>
          </a:r>
        </a:p>
      </dsp:txBody>
      <dsp:txXfrm>
        <a:off x="2094882" y="3131563"/>
        <a:ext cx="2099480" cy="120784"/>
      </dsp:txXfrm>
    </dsp:sp>
    <dsp:sp modelId="{E7D5B17D-EDFD-4668-82CC-640431A2F1B8}">
      <dsp:nvSpPr>
        <dsp:cNvPr id="0" name=""/>
        <dsp:cNvSpPr/>
      </dsp:nvSpPr>
      <dsp:spPr>
        <a:xfrm>
          <a:off x="627083" y="2522355"/>
          <a:ext cx="849291" cy="815204"/>
        </a:xfrm>
        <a:prstGeom prst="ellipse">
          <a:avLst/>
        </a:prstGeom>
        <a:solidFill>
          <a:schemeClr val="lt1">
            <a:hueOff val="0"/>
            <a:satOff val="0"/>
            <a:lumOff val="0"/>
            <a:alphaOff val="0"/>
          </a:schemeClr>
        </a:solidFill>
        <a:ln w="38100" cap="flat" cmpd="sng" algn="ctr">
          <a:solidFill>
            <a:schemeClr val="accent1"/>
          </a:solidFill>
          <a:prstDash val="sysDot"/>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5FCCB-9D0F-443C-B1B3-C5F02F2D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2664</Words>
  <Characters>15191</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15</cp:revision>
  <cp:lastPrinted>2012-01-09T19:20:00Z</cp:lastPrinted>
  <dcterms:created xsi:type="dcterms:W3CDTF">2011-12-27T05:07:00Z</dcterms:created>
  <dcterms:modified xsi:type="dcterms:W3CDTF">2012-02-26T14:30:00Z</dcterms:modified>
</cp:coreProperties>
</file>